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F5800" w14:textId="44C90D58" w:rsidR="00DF4C10" w:rsidRPr="0029665A" w:rsidRDefault="00882D44" w:rsidP="00DF4C10">
      <w:pPr>
        <w:spacing w:line="100" w:lineRule="atLeast"/>
        <w:ind w:firstLine="567"/>
        <w:jc w:val="center"/>
        <w:rPr>
          <w:sz w:val="28"/>
          <w:szCs w:val="28"/>
        </w:rPr>
      </w:pPr>
      <w:r>
        <w:rPr>
          <w:noProof/>
          <w:sz w:val="28"/>
          <w:szCs w:val="28"/>
        </w:rPr>
        <w:drawing>
          <wp:inline distT="0" distB="0" distL="0" distR="0" wp14:anchorId="2F075B5D" wp14:editId="1631BC8B">
            <wp:extent cx="6087745" cy="910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1818" cy="9111992"/>
                    </a:xfrm>
                    <a:prstGeom prst="rect">
                      <a:avLst/>
                    </a:prstGeom>
                    <a:noFill/>
                    <a:ln>
                      <a:noFill/>
                    </a:ln>
                  </pic:spPr>
                </pic:pic>
              </a:graphicData>
            </a:graphic>
          </wp:inline>
        </w:drawing>
      </w:r>
    </w:p>
    <w:p w14:paraId="1060DD07" w14:textId="77777777" w:rsidR="00882D44" w:rsidRDefault="00882D44" w:rsidP="00DF4C10">
      <w:pPr>
        <w:spacing w:line="100" w:lineRule="atLeast"/>
        <w:ind w:firstLine="567"/>
        <w:jc w:val="center"/>
        <w:rPr>
          <w:b/>
          <w:sz w:val="28"/>
          <w:szCs w:val="28"/>
        </w:rPr>
      </w:pPr>
    </w:p>
    <w:p w14:paraId="6F8E521F" w14:textId="77777777" w:rsidR="00882D44" w:rsidRDefault="00882D44" w:rsidP="00DF4C10">
      <w:pPr>
        <w:spacing w:line="100" w:lineRule="atLeast"/>
        <w:ind w:firstLine="567"/>
        <w:jc w:val="center"/>
        <w:rPr>
          <w:b/>
          <w:sz w:val="28"/>
          <w:szCs w:val="28"/>
        </w:rPr>
      </w:pPr>
      <w:bookmarkStart w:id="0" w:name="_GoBack"/>
      <w:bookmarkEnd w:id="0"/>
    </w:p>
    <w:p w14:paraId="653446A6" w14:textId="77777777" w:rsidR="00882D44" w:rsidRDefault="00882D44" w:rsidP="00DF4C10">
      <w:pPr>
        <w:spacing w:line="100" w:lineRule="atLeast"/>
        <w:ind w:firstLine="567"/>
        <w:jc w:val="center"/>
        <w:rPr>
          <w:b/>
          <w:sz w:val="28"/>
          <w:szCs w:val="28"/>
        </w:rPr>
      </w:pPr>
    </w:p>
    <w:p w14:paraId="457FE505" w14:textId="41F1681F" w:rsidR="00DF4C10" w:rsidRPr="0029665A" w:rsidRDefault="00DF4C10" w:rsidP="00DF4C10">
      <w:pPr>
        <w:spacing w:line="100" w:lineRule="atLeast"/>
        <w:ind w:firstLine="567"/>
        <w:jc w:val="center"/>
        <w:rPr>
          <w:sz w:val="28"/>
          <w:szCs w:val="28"/>
        </w:rPr>
      </w:pPr>
      <w:r w:rsidRPr="0029665A">
        <w:rPr>
          <w:b/>
          <w:sz w:val="28"/>
          <w:szCs w:val="28"/>
        </w:rPr>
        <w:t>1. ОБЩИЕ ПОЛОЖЕНИЯ</w:t>
      </w:r>
    </w:p>
    <w:p w14:paraId="5681D5AB" w14:textId="77777777" w:rsidR="00DF4C10" w:rsidRPr="0029665A" w:rsidRDefault="00DF4C10" w:rsidP="00DF4C10">
      <w:pPr>
        <w:spacing w:line="100" w:lineRule="atLeast"/>
        <w:ind w:firstLine="567"/>
        <w:jc w:val="both"/>
        <w:rPr>
          <w:sz w:val="28"/>
          <w:szCs w:val="28"/>
        </w:rPr>
      </w:pPr>
    </w:p>
    <w:p w14:paraId="4DEEEDB1" w14:textId="77777777" w:rsidR="00DF4C10" w:rsidRDefault="00DF4C10" w:rsidP="00DF4C10">
      <w:pPr>
        <w:spacing w:line="100" w:lineRule="atLeast"/>
        <w:ind w:firstLine="709"/>
        <w:jc w:val="both"/>
        <w:rPr>
          <w:sz w:val="28"/>
          <w:szCs w:val="28"/>
        </w:rPr>
      </w:pPr>
      <w:r w:rsidRPr="0029665A">
        <w:rPr>
          <w:sz w:val="28"/>
          <w:szCs w:val="28"/>
        </w:rPr>
        <w:t>1.1. Муниципальное бюджетное общеобразовательное учреждение «Средн</w:t>
      </w:r>
      <w:r>
        <w:rPr>
          <w:sz w:val="28"/>
          <w:szCs w:val="28"/>
        </w:rPr>
        <w:t xml:space="preserve">яя общеобразовательная школа </w:t>
      </w:r>
      <w:r w:rsidRPr="0029665A">
        <w:rPr>
          <w:sz w:val="28"/>
          <w:szCs w:val="28"/>
        </w:rPr>
        <w:t>села</w:t>
      </w:r>
      <w:r w:rsidR="00F72C4C">
        <w:rPr>
          <w:sz w:val="28"/>
          <w:szCs w:val="28"/>
        </w:rPr>
        <w:t xml:space="preserve"> </w:t>
      </w:r>
      <w:proofErr w:type="spellStart"/>
      <w:r w:rsidR="00F72C4C">
        <w:rPr>
          <w:sz w:val="28"/>
          <w:szCs w:val="28"/>
        </w:rPr>
        <w:t>Старок</w:t>
      </w:r>
      <w:r>
        <w:rPr>
          <w:sz w:val="28"/>
          <w:szCs w:val="28"/>
        </w:rPr>
        <w:t>убово</w:t>
      </w:r>
      <w:proofErr w:type="spellEnd"/>
      <w:r w:rsidRPr="0029665A">
        <w:rPr>
          <w:sz w:val="28"/>
          <w:szCs w:val="28"/>
        </w:rPr>
        <w:t xml:space="preserve">»   муниципального района Иглинский район Республики Башкортостан (далее – Учреждение), передано  в муниципальную собственность на основании постановления Правительства Республики Башкортостан №312 от 30 декабря </w:t>
      </w:r>
      <w:smartTag w:uri="urn:schemas-microsoft-com:office:smarttags" w:element="metricconverter">
        <w:smartTagPr>
          <w:attr w:name="ProductID" w:val="2005 г"/>
        </w:smartTagPr>
        <w:r w:rsidRPr="0029665A">
          <w:rPr>
            <w:sz w:val="28"/>
            <w:szCs w:val="28"/>
          </w:rPr>
          <w:t>2005 г</w:t>
        </w:r>
      </w:smartTag>
      <w:r w:rsidRPr="0029665A">
        <w:rPr>
          <w:sz w:val="28"/>
          <w:szCs w:val="28"/>
        </w:rPr>
        <w:t xml:space="preserve">. «Об утверждении перечней государственного имущества Республики Башкортостан, передаваемого в муниципальную собственность городских округов, муниципальных районов и поселений Республики Башкортостан». </w:t>
      </w:r>
    </w:p>
    <w:p w14:paraId="622180B5" w14:textId="77777777" w:rsidR="00DF4C10" w:rsidRPr="0029665A" w:rsidRDefault="00DF4C10" w:rsidP="00DF4C10">
      <w:pPr>
        <w:spacing w:line="100" w:lineRule="atLeast"/>
        <w:ind w:firstLine="709"/>
        <w:jc w:val="both"/>
        <w:rPr>
          <w:sz w:val="28"/>
          <w:szCs w:val="28"/>
        </w:rPr>
      </w:pPr>
      <w:r w:rsidRPr="0029665A">
        <w:rPr>
          <w:sz w:val="28"/>
          <w:szCs w:val="28"/>
        </w:rPr>
        <w:t xml:space="preserve">Учреждение создано в соответствии с Решением </w:t>
      </w:r>
      <w:proofErr w:type="spellStart"/>
      <w:r w:rsidRPr="0029665A">
        <w:rPr>
          <w:sz w:val="28"/>
          <w:szCs w:val="28"/>
        </w:rPr>
        <w:t>Иглинского</w:t>
      </w:r>
      <w:proofErr w:type="spellEnd"/>
      <w:r w:rsidRPr="0029665A">
        <w:rPr>
          <w:sz w:val="28"/>
          <w:szCs w:val="28"/>
        </w:rPr>
        <w:t xml:space="preserve"> районного совета </w:t>
      </w:r>
      <w:r>
        <w:rPr>
          <w:sz w:val="28"/>
          <w:szCs w:val="28"/>
        </w:rPr>
        <w:t xml:space="preserve">от </w:t>
      </w:r>
      <w:r w:rsidRPr="0029665A">
        <w:rPr>
          <w:sz w:val="28"/>
          <w:szCs w:val="28"/>
        </w:rPr>
        <w:t>01.09</w:t>
      </w:r>
      <w:r>
        <w:rPr>
          <w:sz w:val="28"/>
          <w:szCs w:val="28"/>
        </w:rPr>
        <w:t>.1972</w:t>
      </w:r>
      <w:r w:rsidRPr="0029665A">
        <w:rPr>
          <w:sz w:val="28"/>
          <w:szCs w:val="28"/>
        </w:rPr>
        <w:t xml:space="preserve"> года и является правопреемником  Государственного образовательного учреждения  Сред</w:t>
      </w:r>
      <w:r>
        <w:rPr>
          <w:sz w:val="28"/>
          <w:szCs w:val="28"/>
        </w:rPr>
        <w:t>няя общео</w:t>
      </w:r>
      <w:r w:rsidR="00F72C4C">
        <w:rPr>
          <w:sz w:val="28"/>
          <w:szCs w:val="28"/>
        </w:rPr>
        <w:t xml:space="preserve">бразовательная школа  с. </w:t>
      </w:r>
      <w:proofErr w:type="spellStart"/>
      <w:r w:rsidR="00F72C4C">
        <w:rPr>
          <w:sz w:val="28"/>
          <w:szCs w:val="28"/>
        </w:rPr>
        <w:t>Старок</w:t>
      </w:r>
      <w:r>
        <w:rPr>
          <w:sz w:val="28"/>
          <w:szCs w:val="28"/>
        </w:rPr>
        <w:t>убово</w:t>
      </w:r>
      <w:proofErr w:type="spellEnd"/>
      <w:r w:rsidRPr="0029665A">
        <w:rPr>
          <w:sz w:val="28"/>
          <w:szCs w:val="28"/>
        </w:rPr>
        <w:t>.</w:t>
      </w:r>
    </w:p>
    <w:p w14:paraId="3A537EB0" w14:textId="77777777" w:rsidR="00DF4C10" w:rsidRPr="0029665A" w:rsidRDefault="00DF4C10" w:rsidP="00DF4C10">
      <w:pPr>
        <w:spacing w:line="100" w:lineRule="atLeast"/>
        <w:ind w:firstLine="709"/>
        <w:jc w:val="both"/>
        <w:rPr>
          <w:sz w:val="28"/>
          <w:szCs w:val="28"/>
        </w:rPr>
      </w:pPr>
      <w:r w:rsidRPr="0029665A">
        <w:rPr>
          <w:sz w:val="28"/>
          <w:szCs w:val="28"/>
        </w:rPr>
        <w:t>1.2. Официальное наименование Учреждения:</w:t>
      </w:r>
    </w:p>
    <w:p w14:paraId="30300519" w14:textId="77777777" w:rsidR="00DF4C10" w:rsidRPr="0029665A" w:rsidRDefault="00DF4C10" w:rsidP="00DF4C10">
      <w:pPr>
        <w:spacing w:line="100" w:lineRule="atLeast"/>
        <w:ind w:firstLine="709"/>
        <w:jc w:val="both"/>
        <w:rPr>
          <w:sz w:val="28"/>
          <w:szCs w:val="28"/>
        </w:rPr>
      </w:pPr>
      <w:r w:rsidRPr="0029665A">
        <w:rPr>
          <w:sz w:val="28"/>
          <w:szCs w:val="28"/>
        </w:rPr>
        <w:t>полное</w:t>
      </w:r>
      <w:r w:rsidRPr="00330F37">
        <w:rPr>
          <w:sz w:val="28"/>
          <w:szCs w:val="28"/>
        </w:rPr>
        <w:t xml:space="preserve"> на </w:t>
      </w:r>
      <w:r>
        <w:rPr>
          <w:sz w:val="28"/>
          <w:szCs w:val="28"/>
        </w:rPr>
        <w:t>русском</w:t>
      </w:r>
      <w:r w:rsidRPr="00330F37">
        <w:rPr>
          <w:sz w:val="28"/>
          <w:szCs w:val="28"/>
        </w:rPr>
        <w:t xml:space="preserve"> языке</w:t>
      </w:r>
      <w:r w:rsidRPr="0029665A">
        <w:rPr>
          <w:sz w:val="28"/>
          <w:szCs w:val="28"/>
        </w:rPr>
        <w:t>: муниципальное бюджетное общеобразовательное учреждение «</w:t>
      </w:r>
      <w:r w:rsidRPr="0029665A">
        <w:rPr>
          <w:rFonts w:ascii="Times New Roman CYR" w:hAnsi="Times New Roman CYR" w:cs="Times New Roman CYR"/>
          <w:sz w:val="28"/>
          <w:szCs w:val="28"/>
        </w:rPr>
        <w:t>Средняя общеобраз</w:t>
      </w:r>
      <w:r w:rsidR="00F72C4C">
        <w:rPr>
          <w:rFonts w:ascii="Times New Roman CYR" w:hAnsi="Times New Roman CYR" w:cs="Times New Roman CYR"/>
          <w:sz w:val="28"/>
          <w:szCs w:val="28"/>
        </w:rPr>
        <w:t xml:space="preserve">овательная школа села </w:t>
      </w:r>
      <w:proofErr w:type="spellStart"/>
      <w:r w:rsidR="00F72C4C">
        <w:rPr>
          <w:rFonts w:ascii="Times New Roman CYR" w:hAnsi="Times New Roman CYR" w:cs="Times New Roman CYR"/>
          <w:sz w:val="28"/>
          <w:szCs w:val="28"/>
        </w:rPr>
        <w:t>Старок</w:t>
      </w:r>
      <w:r>
        <w:rPr>
          <w:rFonts w:ascii="Times New Roman CYR" w:hAnsi="Times New Roman CYR" w:cs="Times New Roman CYR"/>
          <w:sz w:val="28"/>
          <w:szCs w:val="28"/>
        </w:rPr>
        <w:t>убово</w:t>
      </w:r>
      <w:proofErr w:type="spellEnd"/>
      <w:r w:rsidRPr="0029665A">
        <w:rPr>
          <w:rFonts w:ascii="Times New Roman CYR" w:hAnsi="Times New Roman CYR" w:cs="Times New Roman CYR"/>
          <w:sz w:val="28"/>
          <w:szCs w:val="28"/>
        </w:rPr>
        <w:t xml:space="preserve">» муниципального </w:t>
      </w:r>
      <w:r w:rsidRPr="0029665A">
        <w:rPr>
          <w:sz w:val="28"/>
          <w:szCs w:val="28"/>
        </w:rPr>
        <w:t xml:space="preserve">района Иглинский район Республики Башкортостан; </w:t>
      </w:r>
    </w:p>
    <w:p w14:paraId="3D405DC8" w14:textId="77777777" w:rsidR="00DF4C10" w:rsidRDefault="00DF4C10" w:rsidP="00DF4C10">
      <w:pPr>
        <w:spacing w:line="100" w:lineRule="atLeast"/>
        <w:ind w:firstLine="709"/>
        <w:jc w:val="both"/>
        <w:rPr>
          <w:sz w:val="28"/>
          <w:szCs w:val="28"/>
        </w:rPr>
      </w:pPr>
      <w:r w:rsidRPr="0029665A">
        <w:rPr>
          <w:sz w:val="28"/>
          <w:szCs w:val="28"/>
        </w:rPr>
        <w:t>сокращенное</w:t>
      </w:r>
      <w:r w:rsidRPr="00330F37">
        <w:rPr>
          <w:sz w:val="28"/>
          <w:szCs w:val="28"/>
        </w:rPr>
        <w:t xml:space="preserve"> на </w:t>
      </w:r>
      <w:r>
        <w:rPr>
          <w:sz w:val="28"/>
          <w:szCs w:val="28"/>
        </w:rPr>
        <w:t>русском</w:t>
      </w:r>
      <w:r w:rsidRPr="00330F37">
        <w:rPr>
          <w:sz w:val="28"/>
          <w:szCs w:val="28"/>
        </w:rPr>
        <w:t xml:space="preserve"> языке</w:t>
      </w:r>
      <w:r w:rsidRPr="0029665A">
        <w:rPr>
          <w:sz w:val="28"/>
          <w:szCs w:val="28"/>
        </w:rPr>
        <w:t xml:space="preserve">: МБОУ СОШ </w:t>
      </w:r>
      <w:r w:rsidR="00F72C4C">
        <w:rPr>
          <w:sz w:val="28"/>
          <w:szCs w:val="28"/>
        </w:rPr>
        <w:t xml:space="preserve"> с. </w:t>
      </w:r>
      <w:proofErr w:type="spellStart"/>
      <w:r w:rsidR="00F72C4C">
        <w:rPr>
          <w:sz w:val="28"/>
          <w:szCs w:val="28"/>
        </w:rPr>
        <w:t>Старок</w:t>
      </w:r>
      <w:r>
        <w:rPr>
          <w:sz w:val="28"/>
          <w:szCs w:val="28"/>
        </w:rPr>
        <w:t>убово</w:t>
      </w:r>
      <w:proofErr w:type="spellEnd"/>
      <w:r>
        <w:rPr>
          <w:sz w:val="28"/>
          <w:szCs w:val="28"/>
        </w:rPr>
        <w:t>;</w:t>
      </w:r>
    </w:p>
    <w:p w14:paraId="695AA95B" w14:textId="77777777" w:rsidR="00DF4C10" w:rsidRPr="00190940" w:rsidRDefault="00DF4C10" w:rsidP="00DF4C10">
      <w:pPr>
        <w:ind w:firstLine="709"/>
        <w:jc w:val="both"/>
        <w:rPr>
          <w:sz w:val="28"/>
          <w:szCs w:val="28"/>
          <w:lang w:val="be-BY"/>
        </w:rPr>
      </w:pPr>
      <w:r w:rsidRPr="00330F37">
        <w:rPr>
          <w:sz w:val="28"/>
          <w:szCs w:val="28"/>
        </w:rPr>
        <w:t>полное наименование на башкирском языке</w:t>
      </w:r>
      <w:r w:rsidRPr="00330F37">
        <w:rPr>
          <w:sz w:val="28"/>
          <w:szCs w:val="28"/>
          <w:lang w:val="be-BY"/>
        </w:rPr>
        <w:t>:</w:t>
      </w:r>
      <w:r w:rsidRPr="00190940">
        <w:rPr>
          <w:sz w:val="28"/>
          <w:szCs w:val="28"/>
          <w:lang w:val="be-BY"/>
        </w:rPr>
        <w:t xml:space="preserve"> Баш</w:t>
      </w:r>
      <w:r w:rsidRPr="00190940">
        <w:rPr>
          <w:rFonts w:eastAsia="MS Mincho"/>
          <w:sz w:val="28"/>
          <w:szCs w:val="28"/>
          <w:lang w:val="be-BY"/>
        </w:rPr>
        <w:t>ҡ</w:t>
      </w:r>
      <w:r w:rsidRPr="00190940">
        <w:rPr>
          <w:sz w:val="28"/>
          <w:szCs w:val="28"/>
          <w:lang w:val="be-BY"/>
        </w:rPr>
        <w:t xml:space="preserve">ортостан Республикаһы </w:t>
      </w:r>
      <w:r w:rsidRPr="00330F37">
        <w:rPr>
          <w:sz w:val="28"/>
          <w:szCs w:val="28"/>
          <w:lang w:val="ba-RU"/>
        </w:rPr>
        <w:t>Иглин</w:t>
      </w:r>
      <w:r>
        <w:rPr>
          <w:sz w:val="28"/>
          <w:szCs w:val="28"/>
          <w:lang w:val="ba-RU"/>
        </w:rPr>
        <w:t xml:space="preserve"> </w:t>
      </w:r>
      <w:r w:rsidRPr="00190940">
        <w:rPr>
          <w:sz w:val="28"/>
          <w:szCs w:val="28"/>
          <w:lang w:val="be-BY"/>
        </w:rPr>
        <w:t>районы</w:t>
      </w:r>
      <w:r w:rsidRPr="004E4DE6">
        <w:rPr>
          <w:sz w:val="28"/>
          <w:szCs w:val="28"/>
          <w:lang w:val="ba-RU"/>
        </w:rPr>
        <w:t xml:space="preserve"> </w:t>
      </w:r>
      <w:r w:rsidRPr="00190940">
        <w:rPr>
          <w:sz w:val="28"/>
          <w:szCs w:val="28"/>
          <w:lang w:val="be-BY"/>
        </w:rPr>
        <w:t>муниципаль район</w:t>
      </w:r>
      <w:r w:rsidRPr="004E4DE6">
        <w:rPr>
          <w:sz w:val="28"/>
          <w:szCs w:val="28"/>
          <w:lang w:val="ba-RU"/>
        </w:rPr>
        <w:t xml:space="preserve">ының </w:t>
      </w:r>
      <w:r w:rsidRPr="00190940">
        <w:rPr>
          <w:sz w:val="28"/>
          <w:szCs w:val="28"/>
          <w:lang w:val="be-BY"/>
        </w:rPr>
        <w:t xml:space="preserve">муниципаль бюджет дөйөм белем биреү учреждениеһы </w:t>
      </w:r>
      <w:r>
        <w:rPr>
          <w:sz w:val="28"/>
          <w:szCs w:val="28"/>
          <w:lang w:val="be-BY"/>
        </w:rPr>
        <w:t>“</w:t>
      </w:r>
      <w:r w:rsidR="00F72C4C">
        <w:rPr>
          <w:sz w:val="28"/>
          <w:szCs w:val="28"/>
          <w:lang w:val="ba-RU"/>
        </w:rPr>
        <w:t>Иҫке Ҡ</w:t>
      </w:r>
      <w:r w:rsidR="00F72C4C">
        <w:rPr>
          <w:rFonts w:ascii="Rom Bsh" w:hAnsi="Rom Bsh"/>
          <w:sz w:val="28"/>
          <w:szCs w:val="28"/>
          <w:lang w:val="be-BY"/>
        </w:rPr>
        <w:t>обау ауылының урта дөйөм белем биреү мәктә</w:t>
      </w:r>
      <w:r w:rsidR="006529C6">
        <w:rPr>
          <w:rFonts w:ascii="Rom Bsh" w:hAnsi="Rom Bsh"/>
          <w:sz w:val="28"/>
          <w:szCs w:val="28"/>
          <w:lang w:val="be-BY"/>
        </w:rPr>
        <w:t>бе</w:t>
      </w:r>
      <w:r>
        <w:rPr>
          <w:sz w:val="28"/>
          <w:szCs w:val="28"/>
          <w:lang w:val="be-BY"/>
        </w:rPr>
        <w:t>”;</w:t>
      </w:r>
    </w:p>
    <w:p w14:paraId="561FF0E2" w14:textId="77777777" w:rsidR="00DF4C10" w:rsidRDefault="00DF4C10" w:rsidP="00DF4C10">
      <w:pPr>
        <w:spacing w:line="100" w:lineRule="atLeast"/>
        <w:ind w:firstLine="709"/>
        <w:jc w:val="both"/>
        <w:rPr>
          <w:sz w:val="28"/>
          <w:szCs w:val="28"/>
        </w:rPr>
      </w:pPr>
      <w:r w:rsidRPr="0029665A">
        <w:rPr>
          <w:sz w:val="28"/>
          <w:szCs w:val="28"/>
        </w:rPr>
        <w:t>сокращенное</w:t>
      </w:r>
      <w:r w:rsidRPr="00330F37">
        <w:rPr>
          <w:sz w:val="28"/>
          <w:szCs w:val="28"/>
        </w:rPr>
        <w:t xml:space="preserve"> на башкирском языке</w:t>
      </w:r>
      <w:r w:rsidRPr="0029665A">
        <w:rPr>
          <w:sz w:val="28"/>
          <w:szCs w:val="28"/>
        </w:rPr>
        <w:t>:</w:t>
      </w:r>
      <w:r>
        <w:rPr>
          <w:sz w:val="28"/>
          <w:szCs w:val="28"/>
        </w:rPr>
        <w:t xml:space="preserve"> МБДББУ </w:t>
      </w:r>
      <w:r w:rsidR="00F72C4C">
        <w:rPr>
          <w:sz w:val="28"/>
          <w:szCs w:val="28"/>
          <w:lang w:val="ba-RU"/>
        </w:rPr>
        <w:t>Иҫке Ҡ</w:t>
      </w:r>
      <w:r w:rsidR="00F72C4C">
        <w:rPr>
          <w:rFonts w:ascii="Rom Bsh" w:hAnsi="Rom Bsh"/>
          <w:sz w:val="28"/>
          <w:szCs w:val="28"/>
          <w:lang w:val="be-BY"/>
        </w:rPr>
        <w:t>обау</w:t>
      </w:r>
      <w:r w:rsidR="00F72C4C">
        <w:rPr>
          <w:rFonts w:ascii="Rom Bsh" w:hAnsi="Rom Bsh"/>
          <w:sz w:val="28"/>
          <w:szCs w:val="28"/>
        </w:rPr>
        <w:t xml:space="preserve"> </w:t>
      </w:r>
      <w:proofErr w:type="spellStart"/>
      <w:r w:rsidR="00F72C4C">
        <w:rPr>
          <w:rFonts w:ascii="Rom Bsh" w:hAnsi="Rom Bsh"/>
          <w:sz w:val="28"/>
          <w:szCs w:val="28"/>
        </w:rPr>
        <w:t>ауылыны</w:t>
      </w:r>
      <w:proofErr w:type="spellEnd"/>
      <w:r w:rsidR="00F72C4C">
        <w:rPr>
          <w:rFonts w:ascii="Rom Bsh" w:hAnsi="Rom Bsh"/>
          <w:sz w:val="28"/>
          <w:szCs w:val="28"/>
          <w:lang w:val="ba-RU"/>
        </w:rPr>
        <w:t>ң</w:t>
      </w:r>
      <w:r w:rsidR="006529C6">
        <w:rPr>
          <w:rFonts w:ascii="Rom Bsh" w:hAnsi="Rom Bsh"/>
          <w:sz w:val="28"/>
          <w:szCs w:val="28"/>
        </w:rPr>
        <w:t xml:space="preserve"> УДББМ</w:t>
      </w:r>
      <w:r>
        <w:rPr>
          <w:sz w:val="28"/>
          <w:szCs w:val="28"/>
          <w:lang w:val="be-BY"/>
        </w:rPr>
        <w:t>.</w:t>
      </w:r>
    </w:p>
    <w:p w14:paraId="2268EC5D" w14:textId="77777777" w:rsidR="00DF4C10" w:rsidRPr="00472973" w:rsidRDefault="00DF4C10" w:rsidP="00DF4C10">
      <w:pPr>
        <w:shd w:val="clear" w:color="auto" w:fill="FFFFFF"/>
        <w:ind w:left="7" w:firstLine="709"/>
        <w:jc w:val="both"/>
        <w:rPr>
          <w:sz w:val="28"/>
          <w:szCs w:val="28"/>
        </w:rPr>
      </w:pPr>
      <w:r>
        <w:rPr>
          <w:sz w:val="28"/>
          <w:szCs w:val="28"/>
        </w:rPr>
        <w:t xml:space="preserve">1.3. </w:t>
      </w:r>
      <w:r w:rsidRPr="00472973">
        <w:rPr>
          <w:sz w:val="28"/>
          <w:szCs w:val="28"/>
        </w:rPr>
        <w:t>Организационно-правовая форма – муниципальное учреждение, тип учреждения - бюджетное учреждение.</w:t>
      </w:r>
    </w:p>
    <w:p w14:paraId="2E407298" w14:textId="77777777" w:rsidR="00DF4C10" w:rsidRPr="00472973" w:rsidRDefault="00DF4C10" w:rsidP="00DF4C10">
      <w:pPr>
        <w:autoSpaceDE w:val="0"/>
        <w:autoSpaceDN w:val="0"/>
        <w:adjustRightInd w:val="0"/>
        <w:ind w:firstLine="709"/>
        <w:jc w:val="both"/>
        <w:rPr>
          <w:sz w:val="28"/>
          <w:szCs w:val="28"/>
        </w:rPr>
      </w:pPr>
      <w:r w:rsidRPr="00472973">
        <w:rPr>
          <w:sz w:val="28"/>
          <w:szCs w:val="28"/>
        </w:rPr>
        <w:t>Тип образовательной организации в соответствии с реализуемой основной образовательной программой  – общеобразовательное учреждение.</w:t>
      </w:r>
    </w:p>
    <w:p w14:paraId="7978FDA4" w14:textId="77777777" w:rsidR="00DF4C10" w:rsidRPr="0029665A" w:rsidRDefault="00DF4C10" w:rsidP="00DF4C10">
      <w:pPr>
        <w:spacing w:line="100" w:lineRule="atLeast"/>
        <w:ind w:firstLine="709"/>
        <w:jc w:val="both"/>
        <w:rPr>
          <w:sz w:val="28"/>
          <w:szCs w:val="28"/>
        </w:rPr>
      </w:pPr>
      <w:r w:rsidRPr="0029665A">
        <w:rPr>
          <w:sz w:val="28"/>
          <w:szCs w:val="28"/>
        </w:rPr>
        <w:t>1.</w:t>
      </w:r>
      <w:r>
        <w:rPr>
          <w:sz w:val="28"/>
          <w:szCs w:val="28"/>
        </w:rPr>
        <w:t>4</w:t>
      </w:r>
      <w:r w:rsidRPr="0029665A">
        <w:rPr>
          <w:sz w:val="28"/>
          <w:szCs w:val="28"/>
        </w:rPr>
        <w:t>. Место нахождения Учреждения</w:t>
      </w:r>
      <w:r>
        <w:rPr>
          <w:sz w:val="28"/>
          <w:szCs w:val="28"/>
        </w:rPr>
        <w:t xml:space="preserve"> (юридический, фактический адрес)</w:t>
      </w:r>
      <w:r w:rsidRPr="0029665A">
        <w:rPr>
          <w:sz w:val="28"/>
          <w:szCs w:val="28"/>
        </w:rPr>
        <w:t xml:space="preserve">: </w:t>
      </w:r>
      <w:r>
        <w:rPr>
          <w:sz w:val="28"/>
          <w:szCs w:val="28"/>
        </w:rPr>
        <w:t>452429, Республика Башкорто</w:t>
      </w:r>
      <w:r w:rsidR="00F72C4C">
        <w:rPr>
          <w:sz w:val="28"/>
          <w:szCs w:val="28"/>
        </w:rPr>
        <w:t>стан, Иглинский район, с.</w:t>
      </w:r>
      <w:r w:rsidR="00F72C4C">
        <w:rPr>
          <w:sz w:val="28"/>
          <w:szCs w:val="28"/>
          <w:lang w:val="ba-RU"/>
        </w:rPr>
        <w:t>Старок</w:t>
      </w:r>
      <w:proofErr w:type="spellStart"/>
      <w:r w:rsidR="00F72C4C">
        <w:rPr>
          <w:sz w:val="28"/>
          <w:szCs w:val="28"/>
        </w:rPr>
        <w:t>убово</w:t>
      </w:r>
      <w:proofErr w:type="spellEnd"/>
      <w:r w:rsidR="00F72C4C">
        <w:rPr>
          <w:sz w:val="28"/>
          <w:szCs w:val="28"/>
        </w:rPr>
        <w:t xml:space="preserve">, </w:t>
      </w:r>
      <w:r w:rsidR="00F72C4C">
        <w:rPr>
          <w:sz w:val="28"/>
          <w:szCs w:val="28"/>
          <w:lang w:val="ba-RU"/>
        </w:rPr>
        <w:t>ул.Школьная, д.</w:t>
      </w:r>
      <w:r w:rsidR="00F72C4C">
        <w:rPr>
          <w:sz w:val="28"/>
          <w:szCs w:val="28"/>
        </w:rPr>
        <w:t>10</w:t>
      </w:r>
      <w:r>
        <w:rPr>
          <w:sz w:val="28"/>
          <w:szCs w:val="28"/>
        </w:rPr>
        <w:t>.</w:t>
      </w:r>
    </w:p>
    <w:p w14:paraId="31A78746" w14:textId="77777777" w:rsidR="00DF4C10" w:rsidRPr="0029665A" w:rsidRDefault="00DF4C10" w:rsidP="00DF4C10">
      <w:pPr>
        <w:spacing w:line="100" w:lineRule="atLeast"/>
        <w:ind w:firstLine="709"/>
        <w:jc w:val="both"/>
        <w:rPr>
          <w:sz w:val="28"/>
          <w:szCs w:val="28"/>
        </w:rPr>
      </w:pPr>
      <w:r w:rsidRPr="0029665A">
        <w:rPr>
          <w:sz w:val="28"/>
          <w:szCs w:val="28"/>
        </w:rPr>
        <w:t xml:space="preserve">1.5. Учреждение является некоммерческой организацией, созданной  для выполнения  работ, оказания услуг в сфере образования, не имеющей извлечение прибыли в качестве основной цели своей деятельности, финансируемой за счет средств бюджета муниципального района Иглинский район Республики Башкортостан. </w:t>
      </w:r>
    </w:p>
    <w:p w14:paraId="02FD444D" w14:textId="77777777" w:rsidR="00DF4C10" w:rsidRPr="0029665A" w:rsidRDefault="00DF4C10" w:rsidP="00DF4C10">
      <w:pPr>
        <w:spacing w:line="100" w:lineRule="atLeast"/>
        <w:ind w:firstLine="709"/>
        <w:jc w:val="both"/>
        <w:rPr>
          <w:sz w:val="28"/>
          <w:szCs w:val="28"/>
        </w:rPr>
      </w:pPr>
      <w:r w:rsidRPr="0029665A">
        <w:rPr>
          <w:sz w:val="28"/>
          <w:szCs w:val="28"/>
        </w:rPr>
        <w:t>1.</w:t>
      </w:r>
      <w:r>
        <w:rPr>
          <w:sz w:val="28"/>
          <w:szCs w:val="28"/>
        </w:rPr>
        <w:t>6</w:t>
      </w:r>
      <w:r w:rsidRPr="0029665A">
        <w:rPr>
          <w:sz w:val="28"/>
          <w:szCs w:val="28"/>
        </w:rPr>
        <w:t>. Учредителем  Учреждения является  администрация муниципального района Иглинский район Республики Башкортостан.</w:t>
      </w:r>
    </w:p>
    <w:p w14:paraId="4931F678" w14:textId="77777777" w:rsidR="00DF4C10" w:rsidRPr="0029665A" w:rsidRDefault="00DF4C10" w:rsidP="00DF4C10">
      <w:pPr>
        <w:spacing w:line="100" w:lineRule="atLeast"/>
        <w:ind w:firstLine="709"/>
        <w:jc w:val="both"/>
        <w:rPr>
          <w:sz w:val="28"/>
          <w:szCs w:val="28"/>
        </w:rPr>
      </w:pPr>
      <w:r w:rsidRPr="0029665A">
        <w:rPr>
          <w:sz w:val="28"/>
          <w:szCs w:val="28"/>
        </w:rPr>
        <w:t>1.</w:t>
      </w:r>
      <w:r>
        <w:rPr>
          <w:sz w:val="28"/>
          <w:szCs w:val="28"/>
        </w:rPr>
        <w:t>7</w:t>
      </w:r>
      <w:r w:rsidRPr="0029665A">
        <w:rPr>
          <w:sz w:val="28"/>
          <w:szCs w:val="28"/>
        </w:rPr>
        <w:t>. Администрация муниципального района Иглинский район Республики Башкортостан принимает решение о реорганизации, ликвидации Учреждения, а также об изменении его типа, утверждает изменения, вносимые в настоящий Устав по предложению отдела образования администрации муниципального района Иглинский район Республики Башкортостан.</w:t>
      </w:r>
    </w:p>
    <w:p w14:paraId="1CC931CA" w14:textId="77777777" w:rsidR="00DF4C10" w:rsidRDefault="00DF4C10" w:rsidP="00DF4C10">
      <w:pPr>
        <w:spacing w:line="100" w:lineRule="atLeast"/>
        <w:ind w:firstLine="709"/>
        <w:jc w:val="both"/>
        <w:rPr>
          <w:sz w:val="28"/>
          <w:szCs w:val="28"/>
        </w:rPr>
      </w:pPr>
      <w:r w:rsidRPr="0029665A">
        <w:rPr>
          <w:sz w:val="28"/>
          <w:szCs w:val="28"/>
        </w:rPr>
        <w:t>1.</w:t>
      </w:r>
      <w:r>
        <w:rPr>
          <w:sz w:val="28"/>
          <w:szCs w:val="28"/>
        </w:rPr>
        <w:t>8</w:t>
      </w:r>
      <w:r w:rsidRPr="0029665A">
        <w:rPr>
          <w:sz w:val="28"/>
          <w:szCs w:val="28"/>
        </w:rPr>
        <w:t xml:space="preserve">. </w:t>
      </w:r>
      <w:r>
        <w:rPr>
          <w:sz w:val="28"/>
          <w:szCs w:val="28"/>
        </w:rPr>
        <w:t xml:space="preserve">Учреждение находится в ведении </w:t>
      </w:r>
      <w:r w:rsidRPr="0029665A">
        <w:rPr>
          <w:sz w:val="28"/>
          <w:szCs w:val="28"/>
        </w:rPr>
        <w:t xml:space="preserve">муниципального </w:t>
      </w:r>
      <w:r>
        <w:rPr>
          <w:sz w:val="28"/>
          <w:szCs w:val="28"/>
        </w:rPr>
        <w:t>казенного учреждения «О</w:t>
      </w:r>
      <w:r w:rsidRPr="0029665A">
        <w:rPr>
          <w:sz w:val="28"/>
          <w:szCs w:val="28"/>
        </w:rPr>
        <w:t>тдел образования администрации муниципального района Иглинский район Республики Башкортостан</w:t>
      </w:r>
      <w:r>
        <w:rPr>
          <w:sz w:val="28"/>
          <w:szCs w:val="28"/>
        </w:rPr>
        <w:t>».</w:t>
      </w:r>
    </w:p>
    <w:p w14:paraId="6D87D4D7" w14:textId="77777777" w:rsidR="00DF4C10" w:rsidRPr="0029665A" w:rsidRDefault="00DF4C10" w:rsidP="00DF4C10">
      <w:pPr>
        <w:spacing w:line="100" w:lineRule="atLeast"/>
        <w:ind w:firstLine="709"/>
        <w:jc w:val="both"/>
        <w:rPr>
          <w:sz w:val="28"/>
          <w:szCs w:val="28"/>
        </w:rPr>
      </w:pPr>
      <w:r w:rsidRPr="0029665A">
        <w:rPr>
          <w:sz w:val="28"/>
          <w:szCs w:val="28"/>
        </w:rPr>
        <w:lastRenderedPageBreak/>
        <w:t>1.</w:t>
      </w:r>
      <w:r>
        <w:rPr>
          <w:sz w:val="28"/>
          <w:szCs w:val="28"/>
        </w:rPr>
        <w:t>9</w:t>
      </w:r>
      <w:r w:rsidRPr="0029665A">
        <w:rPr>
          <w:sz w:val="28"/>
          <w:szCs w:val="28"/>
        </w:rPr>
        <w:t xml:space="preserve">. Собственником имущества Учреждения является муниципальный район Иглинский район Республики Башкортостан. </w:t>
      </w:r>
    </w:p>
    <w:p w14:paraId="0EFD40BB" w14:textId="77777777" w:rsidR="00DF4C10" w:rsidRPr="0029665A" w:rsidRDefault="00DF4C10" w:rsidP="00DB7043">
      <w:pPr>
        <w:spacing w:line="100" w:lineRule="atLeast"/>
        <w:ind w:firstLine="709"/>
        <w:jc w:val="both"/>
        <w:rPr>
          <w:sz w:val="28"/>
          <w:szCs w:val="28"/>
        </w:rPr>
      </w:pPr>
      <w:r w:rsidRPr="0029665A">
        <w:rPr>
          <w:sz w:val="28"/>
          <w:szCs w:val="28"/>
        </w:rPr>
        <w:t xml:space="preserve"> Функции и полномочия собственника имущества Учреждения, а также контроль за его использованием  от имени муниципального района Иглинский район Республики Башкортостан осуществляет Комитет по управлению собственностью</w:t>
      </w:r>
      <w:r w:rsidR="006252F0">
        <w:rPr>
          <w:sz w:val="28"/>
          <w:szCs w:val="28"/>
        </w:rPr>
        <w:t xml:space="preserve"> Министерства земельных и имущественных </w:t>
      </w:r>
      <w:r w:rsidR="00DB7043">
        <w:rPr>
          <w:sz w:val="28"/>
          <w:szCs w:val="28"/>
        </w:rPr>
        <w:t xml:space="preserve">                  </w:t>
      </w:r>
      <w:r w:rsidR="006252F0">
        <w:rPr>
          <w:sz w:val="28"/>
          <w:szCs w:val="28"/>
        </w:rPr>
        <w:t>отношений</w:t>
      </w:r>
      <w:r w:rsidRPr="0029665A">
        <w:rPr>
          <w:sz w:val="28"/>
          <w:szCs w:val="28"/>
        </w:rPr>
        <w:t xml:space="preserve"> </w:t>
      </w:r>
      <w:r w:rsidR="00DB7043">
        <w:rPr>
          <w:sz w:val="28"/>
          <w:szCs w:val="28"/>
        </w:rPr>
        <w:t xml:space="preserve">Республики </w:t>
      </w:r>
      <w:r w:rsidR="006252F0" w:rsidRPr="0029665A">
        <w:rPr>
          <w:sz w:val="28"/>
          <w:szCs w:val="28"/>
        </w:rPr>
        <w:t>Башкортостан</w:t>
      </w:r>
      <w:r w:rsidR="006252F0">
        <w:rPr>
          <w:sz w:val="28"/>
          <w:szCs w:val="28"/>
        </w:rPr>
        <w:t xml:space="preserve"> по </w:t>
      </w:r>
      <w:proofErr w:type="spellStart"/>
      <w:r w:rsidR="006252F0">
        <w:rPr>
          <w:sz w:val="28"/>
          <w:szCs w:val="28"/>
        </w:rPr>
        <w:t>Иглинскому</w:t>
      </w:r>
      <w:proofErr w:type="spellEnd"/>
      <w:r w:rsidRPr="0029665A">
        <w:rPr>
          <w:sz w:val="28"/>
          <w:szCs w:val="28"/>
        </w:rPr>
        <w:t xml:space="preserve"> район</w:t>
      </w:r>
      <w:r w:rsidR="006252F0">
        <w:rPr>
          <w:sz w:val="28"/>
          <w:szCs w:val="28"/>
        </w:rPr>
        <w:t xml:space="preserve">у.                                                 </w:t>
      </w:r>
      <w:r w:rsidRPr="0029665A">
        <w:rPr>
          <w:sz w:val="28"/>
          <w:szCs w:val="28"/>
        </w:rPr>
        <w:t xml:space="preserve"> 1.1</w:t>
      </w:r>
      <w:r>
        <w:rPr>
          <w:sz w:val="28"/>
          <w:szCs w:val="28"/>
        </w:rPr>
        <w:t>0</w:t>
      </w:r>
      <w:r w:rsidRPr="0029665A">
        <w:rPr>
          <w:sz w:val="28"/>
          <w:szCs w:val="28"/>
        </w:rPr>
        <w:t>. Учреждение приобретает права юридического лица с момента его государственной регистрации.</w:t>
      </w:r>
    </w:p>
    <w:p w14:paraId="24A90CE5" w14:textId="77777777" w:rsidR="00DF4C10" w:rsidRPr="002713A2" w:rsidRDefault="00DF4C10" w:rsidP="00DF4C10">
      <w:pPr>
        <w:spacing w:line="100" w:lineRule="atLeast"/>
        <w:ind w:firstLine="709"/>
        <w:jc w:val="both"/>
        <w:rPr>
          <w:sz w:val="28"/>
          <w:szCs w:val="28"/>
        </w:rPr>
      </w:pPr>
      <w:r w:rsidRPr="0029665A">
        <w:rPr>
          <w:sz w:val="28"/>
          <w:szCs w:val="28"/>
        </w:rPr>
        <w:t>1.1</w:t>
      </w:r>
      <w:r>
        <w:rPr>
          <w:sz w:val="28"/>
          <w:szCs w:val="28"/>
        </w:rPr>
        <w:t>1</w:t>
      </w:r>
      <w:r w:rsidRPr="0029665A">
        <w:rPr>
          <w:sz w:val="28"/>
          <w:szCs w:val="28"/>
        </w:rPr>
        <w:t xml:space="preserve">. Учреждение имеет самостоятельный баланс, обособленное имущество, печать </w:t>
      </w:r>
      <w:r w:rsidRPr="005B7B49">
        <w:rPr>
          <w:sz w:val="28"/>
          <w:szCs w:val="28"/>
        </w:rPr>
        <w:t>с полным наименованием</w:t>
      </w:r>
      <w:r>
        <w:rPr>
          <w:sz w:val="28"/>
          <w:szCs w:val="28"/>
        </w:rPr>
        <w:t xml:space="preserve"> </w:t>
      </w:r>
      <w:r w:rsidRPr="005B7B49">
        <w:rPr>
          <w:sz w:val="28"/>
          <w:szCs w:val="28"/>
        </w:rPr>
        <w:t xml:space="preserve">на русском </w:t>
      </w:r>
      <w:r>
        <w:rPr>
          <w:sz w:val="28"/>
          <w:szCs w:val="28"/>
        </w:rPr>
        <w:t xml:space="preserve">и башкирском </w:t>
      </w:r>
      <w:r w:rsidRPr="005B7B49">
        <w:rPr>
          <w:sz w:val="28"/>
          <w:szCs w:val="28"/>
        </w:rPr>
        <w:t>язык</w:t>
      </w:r>
      <w:r>
        <w:rPr>
          <w:sz w:val="28"/>
          <w:szCs w:val="28"/>
        </w:rPr>
        <w:t>ах</w:t>
      </w:r>
      <w:r w:rsidRPr="005B7B49">
        <w:rPr>
          <w:sz w:val="28"/>
          <w:szCs w:val="28"/>
        </w:rPr>
        <w:t>, штамп и бланки со своим полным или сокращенным наименованием</w:t>
      </w:r>
      <w:r>
        <w:rPr>
          <w:sz w:val="28"/>
          <w:szCs w:val="28"/>
        </w:rPr>
        <w:t xml:space="preserve"> </w:t>
      </w:r>
      <w:r w:rsidRPr="005B7B49">
        <w:rPr>
          <w:sz w:val="28"/>
          <w:szCs w:val="28"/>
        </w:rPr>
        <w:t>и другие реквизиты, необходимые для осуществления своей деятельности.</w:t>
      </w:r>
    </w:p>
    <w:p w14:paraId="04606132" w14:textId="77777777" w:rsidR="00DF4C10" w:rsidRPr="0029665A" w:rsidRDefault="00DF4C10" w:rsidP="00DF4C10">
      <w:pPr>
        <w:spacing w:line="100" w:lineRule="atLeast"/>
        <w:ind w:firstLine="709"/>
        <w:jc w:val="both"/>
        <w:rPr>
          <w:sz w:val="28"/>
          <w:szCs w:val="28"/>
        </w:rPr>
      </w:pPr>
      <w:r w:rsidRPr="0029665A">
        <w:rPr>
          <w:sz w:val="28"/>
          <w:szCs w:val="28"/>
        </w:rPr>
        <w:t>1.1</w:t>
      </w:r>
      <w:r>
        <w:rPr>
          <w:sz w:val="28"/>
          <w:szCs w:val="28"/>
        </w:rPr>
        <w:t>2</w:t>
      </w:r>
      <w:r w:rsidRPr="0029665A">
        <w:rPr>
          <w:sz w:val="28"/>
          <w:szCs w:val="28"/>
        </w:rPr>
        <w:t>. Учреждение в установленном порядке вправе открывать лицевые счета в финансовых органах Республики Башкортостан, муниципального района Иглинский район Республики Башкортостан в соответствии с полномочиями, установленными положениями Бюджетного  кодекса Российской  Федерации, Республики Башкортостан и Решениями Совета муниципального района Иглинский район Республики Башкортостан, регулирующими бюджетные правоотношения.</w:t>
      </w:r>
    </w:p>
    <w:p w14:paraId="007D70E4" w14:textId="77777777" w:rsidR="00DF4C10" w:rsidRPr="0029665A" w:rsidRDefault="00DF4C10" w:rsidP="00DF4C10">
      <w:pPr>
        <w:ind w:firstLine="709"/>
        <w:jc w:val="both"/>
        <w:rPr>
          <w:sz w:val="28"/>
          <w:szCs w:val="28"/>
        </w:rPr>
      </w:pPr>
      <w:r w:rsidRPr="0029665A">
        <w:rPr>
          <w:sz w:val="28"/>
          <w:szCs w:val="28"/>
        </w:rPr>
        <w:t>1.1</w:t>
      </w:r>
      <w:r>
        <w:rPr>
          <w:sz w:val="28"/>
          <w:szCs w:val="28"/>
        </w:rPr>
        <w:t>3</w:t>
      </w:r>
      <w:r w:rsidRPr="0029665A">
        <w:rPr>
          <w:sz w:val="28"/>
          <w:szCs w:val="28"/>
        </w:rPr>
        <w:t>.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14:paraId="6760975E" w14:textId="77777777" w:rsidR="00DF4C10" w:rsidRPr="0029665A" w:rsidRDefault="00DF4C10" w:rsidP="00DF4C10">
      <w:pPr>
        <w:spacing w:line="100" w:lineRule="atLeast"/>
        <w:ind w:firstLine="709"/>
        <w:jc w:val="both"/>
        <w:rPr>
          <w:sz w:val="28"/>
          <w:szCs w:val="28"/>
        </w:rPr>
      </w:pPr>
      <w:r w:rsidRPr="0029665A">
        <w:rPr>
          <w:sz w:val="28"/>
          <w:szCs w:val="28"/>
        </w:rPr>
        <w:t>1.1</w:t>
      </w:r>
      <w:r>
        <w:rPr>
          <w:sz w:val="28"/>
          <w:szCs w:val="28"/>
        </w:rPr>
        <w:t>4</w:t>
      </w:r>
      <w:r w:rsidRPr="0029665A">
        <w:rPr>
          <w:sz w:val="28"/>
          <w:szCs w:val="28"/>
        </w:rPr>
        <w:t>. Муниципальный район Иглинский район Республики Башкортостан не несет ответственности по обязательствам Учреждения.</w:t>
      </w:r>
    </w:p>
    <w:p w14:paraId="7F9BE85B" w14:textId="77777777" w:rsidR="00DF4C10" w:rsidRPr="0029665A" w:rsidRDefault="00DF4C10" w:rsidP="00DF4C10">
      <w:pPr>
        <w:spacing w:line="100" w:lineRule="atLeast"/>
        <w:ind w:firstLine="709"/>
        <w:jc w:val="both"/>
        <w:rPr>
          <w:sz w:val="28"/>
          <w:szCs w:val="28"/>
        </w:rPr>
      </w:pPr>
      <w:r w:rsidRPr="0029665A">
        <w:rPr>
          <w:sz w:val="28"/>
          <w:szCs w:val="28"/>
        </w:rPr>
        <w:t xml:space="preserve">Учреждение не отвечает по обязательствам муниципального района Иглинский район Республики Башкортостан. </w:t>
      </w:r>
    </w:p>
    <w:p w14:paraId="1B2DF65A" w14:textId="77777777" w:rsidR="00DF4C10" w:rsidRPr="0029665A" w:rsidRDefault="00DF4C10" w:rsidP="00DF4C10">
      <w:pPr>
        <w:spacing w:line="100" w:lineRule="atLeast"/>
        <w:ind w:firstLine="709"/>
        <w:jc w:val="both"/>
        <w:rPr>
          <w:sz w:val="28"/>
          <w:szCs w:val="28"/>
        </w:rPr>
      </w:pPr>
      <w:r w:rsidRPr="0029665A">
        <w:rPr>
          <w:sz w:val="28"/>
          <w:szCs w:val="28"/>
        </w:rPr>
        <w:t>1.1</w:t>
      </w:r>
      <w:r>
        <w:rPr>
          <w:sz w:val="28"/>
          <w:szCs w:val="28"/>
        </w:rPr>
        <w:t>5</w:t>
      </w:r>
      <w:r w:rsidRPr="0029665A">
        <w:rPr>
          <w:sz w:val="28"/>
          <w:szCs w:val="28"/>
        </w:rPr>
        <w:t>. Учреждение для достижения целей своей деятельности вправе от своего имени совершать сделки, приобретать и осуществлять имущественные права, быть истцом и ответчиком в суде.</w:t>
      </w:r>
    </w:p>
    <w:p w14:paraId="4D50A7F2" w14:textId="77777777" w:rsidR="00DF4C10" w:rsidRPr="0029665A" w:rsidRDefault="00DF4C10" w:rsidP="00DF4C10">
      <w:pPr>
        <w:spacing w:line="100" w:lineRule="atLeast"/>
        <w:ind w:firstLine="709"/>
        <w:jc w:val="both"/>
        <w:rPr>
          <w:sz w:val="28"/>
          <w:szCs w:val="28"/>
        </w:rPr>
      </w:pPr>
      <w:r w:rsidRPr="0029665A">
        <w:rPr>
          <w:sz w:val="28"/>
          <w:szCs w:val="28"/>
        </w:rPr>
        <w:t>1.1</w:t>
      </w:r>
      <w:r>
        <w:rPr>
          <w:sz w:val="28"/>
          <w:szCs w:val="28"/>
        </w:rPr>
        <w:t>6</w:t>
      </w:r>
      <w:r w:rsidRPr="0029665A">
        <w:rPr>
          <w:sz w:val="28"/>
          <w:szCs w:val="28"/>
        </w:rPr>
        <w:t>. Право на образовательную деятельность и получение льгот, предусмотренных законодательством Российской Федерации и Республики Башкортостан, возникает у Учреждения со дня выдачи ему соответствующей лицензии (разрешения).</w:t>
      </w:r>
    </w:p>
    <w:p w14:paraId="2A47D32B" w14:textId="77777777" w:rsidR="00DF4C10" w:rsidRPr="0029665A" w:rsidRDefault="00DF4C10" w:rsidP="00DF4C10">
      <w:pPr>
        <w:spacing w:line="100" w:lineRule="atLeast"/>
        <w:ind w:firstLine="709"/>
        <w:jc w:val="both"/>
        <w:rPr>
          <w:sz w:val="28"/>
          <w:szCs w:val="28"/>
        </w:rPr>
      </w:pPr>
      <w:r>
        <w:rPr>
          <w:sz w:val="28"/>
          <w:szCs w:val="28"/>
        </w:rPr>
        <w:t xml:space="preserve">Учреждение </w:t>
      </w:r>
      <w:r w:rsidRPr="008F46F8">
        <w:rPr>
          <w:sz w:val="28"/>
          <w:szCs w:val="28"/>
        </w:rPr>
        <w:t>проходит лицензирование и государственную аккредитацию</w:t>
      </w:r>
      <w:r>
        <w:rPr>
          <w:sz w:val="28"/>
          <w:szCs w:val="28"/>
        </w:rPr>
        <w:t xml:space="preserve"> образовательной деятельности</w:t>
      </w:r>
      <w:r w:rsidRPr="008F46F8">
        <w:rPr>
          <w:sz w:val="28"/>
          <w:szCs w:val="28"/>
        </w:rPr>
        <w:t xml:space="preserve"> в порядке, установленном федеральным законодательством</w:t>
      </w:r>
      <w:r w:rsidRPr="0029665A">
        <w:rPr>
          <w:sz w:val="28"/>
          <w:szCs w:val="28"/>
        </w:rPr>
        <w:t>.</w:t>
      </w:r>
    </w:p>
    <w:p w14:paraId="207CF3D0" w14:textId="77777777" w:rsidR="00DF4C10" w:rsidRPr="0029665A" w:rsidRDefault="00DF4C10" w:rsidP="00DF4C10">
      <w:pPr>
        <w:spacing w:line="100" w:lineRule="atLeast"/>
        <w:ind w:firstLine="709"/>
        <w:jc w:val="both"/>
        <w:rPr>
          <w:sz w:val="28"/>
          <w:szCs w:val="28"/>
        </w:rPr>
      </w:pPr>
      <w:r w:rsidRPr="0029665A">
        <w:rPr>
          <w:sz w:val="28"/>
          <w:szCs w:val="28"/>
        </w:rPr>
        <w:t>1.1</w:t>
      </w:r>
      <w:r>
        <w:rPr>
          <w:sz w:val="28"/>
          <w:szCs w:val="28"/>
        </w:rPr>
        <w:t>7</w:t>
      </w:r>
      <w:r w:rsidRPr="0029665A">
        <w:rPr>
          <w:sz w:val="28"/>
          <w:szCs w:val="28"/>
        </w:rPr>
        <w:t>. В Учреждении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В муниципальных образовательных учреждениях образование носит светский характер.</w:t>
      </w:r>
    </w:p>
    <w:p w14:paraId="74A22835" w14:textId="77777777" w:rsidR="00DF4C10" w:rsidRPr="0029665A" w:rsidRDefault="00DF4C10" w:rsidP="00DF4C10">
      <w:pPr>
        <w:spacing w:line="100" w:lineRule="atLeast"/>
        <w:ind w:firstLine="709"/>
        <w:jc w:val="both"/>
        <w:rPr>
          <w:sz w:val="28"/>
          <w:szCs w:val="28"/>
        </w:rPr>
      </w:pPr>
      <w:r w:rsidRPr="0029665A">
        <w:rPr>
          <w:sz w:val="28"/>
          <w:szCs w:val="28"/>
        </w:rPr>
        <w:lastRenderedPageBreak/>
        <w:t>1.1</w:t>
      </w:r>
      <w:r>
        <w:rPr>
          <w:sz w:val="28"/>
          <w:szCs w:val="28"/>
        </w:rPr>
        <w:t>8</w:t>
      </w:r>
      <w:r w:rsidRPr="0029665A">
        <w:rPr>
          <w:sz w:val="28"/>
          <w:szCs w:val="28"/>
        </w:rPr>
        <w:t>. Учреждение может вступать в педагогические, научные и иные объединения, принимать участие в работ</w:t>
      </w:r>
      <w:r>
        <w:rPr>
          <w:sz w:val="28"/>
          <w:szCs w:val="28"/>
        </w:rPr>
        <w:t>е конгрессов, конференций</w:t>
      </w:r>
      <w:r w:rsidRPr="0029665A">
        <w:rPr>
          <w:sz w:val="28"/>
          <w:szCs w:val="28"/>
        </w:rPr>
        <w:t>.</w:t>
      </w:r>
    </w:p>
    <w:p w14:paraId="0BED7B8F" w14:textId="77777777" w:rsidR="00DF4C10" w:rsidRPr="00E1729E" w:rsidRDefault="00DF4C10" w:rsidP="00DF4C10">
      <w:pPr>
        <w:spacing w:line="100" w:lineRule="atLeast"/>
        <w:ind w:firstLine="709"/>
        <w:jc w:val="both"/>
        <w:rPr>
          <w:sz w:val="28"/>
          <w:szCs w:val="28"/>
        </w:rPr>
      </w:pPr>
      <w:r w:rsidRPr="0029665A">
        <w:rPr>
          <w:sz w:val="28"/>
          <w:szCs w:val="28"/>
        </w:rPr>
        <w:t>1.</w:t>
      </w:r>
      <w:r>
        <w:rPr>
          <w:sz w:val="28"/>
          <w:szCs w:val="28"/>
        </w:rPr>
        <w:t>19</w:t>
      </w:r>
      <w:r w:rsidRPr="0029665A">
        <w:rPr>
          <w:sz w:val="28"/>
          <w:szCs w:val="28"/>
        </w:rPr>
        <w:t>.</w:t>
      </w:r>
      <w:r>
        <w:rPr>
          <w:sz w:val="28"/>
          <w:szCs w:val="28"/>
        </w:rPr>
        <w:t xml:space="preserve"> Учреждение осуществляет свою деятельность в соответствии с  Конституцией Российской Федерации и Конституцией Республики Башкортостан, Гражданским Кодексом Российской Федерации, Федеральным законом </w:t>
      </w:r>
      <w:r>
        <w:rPr>
          <w:sz w:val="28"/>
        </w:rPr>
        <w:t>«</w:t>
      </w:r>
      <w:r w:rsidRPr="00C610F3">
        <w:rPr>
          <w:sz w:val="28"/>
        </w:rPr>
        <w:t>О</w:t>
      </w:r>
      <w:r>
        <w:rPr>
          <w:sz w:val="28"/>
        </w:rPr>
        <w:t xml:space="preserve"> некоммерческих организациях», </w:t>
      </w:r>
      <w:r>
        <w:rPr>
          <w:sz w:val="28"/>
          <w:szCs w:val="28"/>
        </w:rPr>
        <w:t xml:space="preserve">Федеральным законом </w:t>
      </w:r>
      <w:r>
        <w:rPr>
          <w:sz w:val="28"/>
        </w:rPr>
        <w:t>«</w:t>
      </w:r>
      <w:r w:rsidRPr="00C610F3">
        <w:rPr>
          <w:sz w:val="28"/>
        </w:rPr>
        <w:t>Об образовании</w:t>
      </w:r>
      <w:r w:rsidRPr="00C610F3">
        <w:rPr>
          <w:sz w:val="32"/>
        </w:rPr>
        <w:t xml:space="preserve"> </w:t>
      </w:r>
      <w:r w:rsidRPr="00C610F3">
        <w:rPr>
          <w:sz w:val="28"/>
        </w:rPr>
        <w:t>в Российской Федерации</w:t>
      </w:r>
      <w:r>
        <w:rPr>
          <w:sz w:val="28"/>
        </w:rPr>
        <w:t xml:space="preserve">», </w:t>
      </w:r>
      <w:r>
        <w:rPr>
          <w:sz w:val="28"/>
          <w:szCs w:val="28"/>
        </w:rPr>
        <w:t xml:space="preserve">Законом Республики Башкортостан «Об образовании в Республике Башкортостан», постановлениями и распоряжениями Президента Российской Федерации и Главы Республики Башкортостан, постановлениями и распоряжениями Правительства Российской Федерации и Правительства Республики Башкортостан, иными нормативно-правовыми актами Российской Федерации и Республики Башкортостан в пределах их компетенции, </w:t>
      </w:r>
      <w:r w:rsidRPr="00E1729E">
        <w:rPr>
          <w:sz w:val="28"/>
          <w:szCs w:val="28"/>
        </w:rPr>
        <w:t>решениями Совета муниципального района Иглинский район Республики Башкортостан Республики Башкортостан, постановлениями и распоряжениями главы Администрации муниципального района Иглинский район Республики Башкортостан, а также настоящим Уставом.</w:t>
      </w:r>
    </w:p>
    <w:p w14:paraId="30A9CBA1" w14:textId="77777777" w:rsidR="00DF4C10" w:rsidRDefault="00DF4C10" w:rsidP="00DF4C10">
      <w:pPr>
        <w:spacing w:line="100" w:lineRule="atLeast"/>
        <w:ind w:firstLine="709"/>
        <w:jc w:val="both"/>
        <w:rPr>
          <w:sz w:val="28"/>
          <w:szCs w:val="28"/>
        </w:rPr>
      </w:pPr>
      <w:r w:rsidRPr="0029665A">
        <w:rPr>
          <w:sz w:val="28"/>
          <w:szCs w:val="28"/>
        </w:rPr>
        <w:t>1.2</w:t>
      </w:r>
      <w:r>
        <w:rPr>
          <w:sz w:val="28"/>
          <w:szCs w:val="28"/>
        </w:rPr>
        <w:t>0</w:t>
      </w:r>
      <w:r w:rsidRPr="0029665A">
        <w:rPr>
          <w:sz w:val="28"/>
          <w:szCs w:val="28"/>
        </w:rPr>
        <w:t>. Учреждение самостоятельно в выборе и осуществлении образовательно</w:t>
      </w:r>
      <w:r>
        <w:rPr>
          <w:sz w:val="28"/>
          <w:szCs w:val="28"/>
        </w:rPr>
        <w:t>й</w:t>
      </w:r>
      <w:r w:rsidRPr="0029665A">
        <w:rPr>
          <w:sz w:val="28"/>
          <w:szCs w:val="28"/>
        </w:rPr>
        <w:t>, методической</w:t>
      </w:r>
      <w:r>
        <w:rPr>
          <w:sz w:val="28"/>
          <w:szCs w:val="28"/>
        </w:rPr>
        <w:t>,</w:t>
      </w:r>
      <w:r w:rsidRPr="002713A2">
        <w:rPr>
          <w:sz w:val="28"/>
          <w:szCs w:val="28"/>
        </w:rPr>
        <w:t xml:space="preserve"> научной, административной, финансово-экономической деятельности</w:t>
      </w:r>
      <w:r>
        <w:rPr>
          <w:sz w:val="28"/>
          <w:szCs w:val="28"/>
        </w:rPr>
        <w:t>,</w:t>
      </w:r>
      <w:r w:rsidRPr="0029665A">
        <w:rPr>
          <w:sz w:val="28"/>
          <w:szCs w:val="28"/>
        </w:rPr>
        <w:t xml:space="preserve"> подборе и расстановке кадров, в соответствии с нормативно-правовыми актами  Российской Федерации и Республики Башкортостан, настоящим Уставом и локальными актами, регламентирующими деятельность учреждения. </w:t>
      </w:r>
    </w:p>
    <w:p w14:paraId="7CF5BF8B" w14:textId="77777777" w:rsidR="00DF4C10" w:rsidRDefault="00DF4C10" w:rsidP="00DF4C10">
      <w:pPr>
        <w:spacing w:line="100" w:lineRule="atLeast"/>
        <w:ind w:firstLine="709"/>
        <w:jc w:val="both"/>
        <w:rPr>
          <w:sz w:val="28"/>
          <w:szCs w:val="28"/>
        </w:rPr>
      </w:pPr>
      <w:r w:rsidRPr="0029665A">
        <w:rPr>
          <w:sz w:val="28"/>
          <w:szCs w:val="28"/>
        </w:rPr>
        <w:t>1.2</w:t>
      </w:r>
      <w:r>
        <w:rPr>
          <w:sz w:val="28"/>
          <w:szCs w:val="28"/>
        </w:rPr>
        <w:t>1</w:t>
      </w:r>
      <w:r w:rsidRPr="0029665A">
        <w:rPr>
          <w:sz w:val="28"/>
          <w:szCs w:val="28"/>
        </w:rPr>
        <w:t>. Учреждение несет в установленном законодательством Российской Федерации и Республики Башкортостан порядке ответственность за качество образования, за адекватность применяемых форм, методов и средств организации образовательно</w:t>
      </w:r>
      <w:r>
        <w:rPr>
          <w:sz w:val="28"/>
          <w:szCs w:val="28"/>
        </w:rPr>
        <w:t>й деятельности</w:t>
      </w:r>
      <w:r w:rsidRPr="0029665A">
        <w:rPr>
          <w:sz w:val="28"/>
          <w:szCs w:val="28"/>
        </w:rPr>
        <w:t xml:space="preserve"> возрастным психофизиологическим особенностям, склонностям, способностям, интересам обучающихся, требованиям охраны их жизни и здоровья.</w:t>
      </w:r>
    </w:p>
    <w:p w14:paraId="7AC23273" w14:textId="77777777" w:rsidR="00DF4C10" w:rsidRDefault="00DF4C10" w:rsidP="001468C0">
      <w:pPr>
        <w:shd w:val="clear" w:color="auto" w:fill="FFFFFF" w:themeFill="background1"/>
        <w:ind w:firstLine="709"/>
        <w:jc w:val="both"/>
        <w:rPr>
          <w:sz w:val="28"/>
          <w:szCs w:val="28"/>
        </w:rPr>
      </w:pPr>
      <w:r w:rsidRPr="002713A2">
        <w:rPr>
          <w:sz w:val="28"/>
          <w:szCs w:val="28"/>
        </w:rPr>
        <w:t>1.</w:t>
      </w:r>
      <w:r>
        <w:rPr>
          <w:sz w:val="28"/>
          <w:szCs w:val="28"/>
        </w:rPr>
        <w:t>22</w:t>
      </w:r>
      <w:r w:rsidRPr="002713A2">
        <w:rPr>
          <w:sz w:val="28"/>
          <w:szCs w:val="28"/>
        </w:rPr>
        <w:t xml:space="preserve">. </w:t>
      </w:r>
      <w:r>
        <w:rPr>
          <w:sz w:val="28"/>
          <w:szCs w:val="28"/>
        </w:rPr>
        <w:t>Учреждение</w:t>
      </w:r>
      <w:r w:rsidRPr="002713A2">
        <w:rPr>
          <w:sz w:val="28"/>
          <w:szCs w:val="28"/>
        </w:rPr>
        <w:t xml:space="preserve"> самостоятельн</w:t>
      </w:r>
      <w:r>
        <w:rPr>
          <w:sz w:val="28"/>
          <w:szCs w:val="28"/>
        </w:rPr>
        <w:t>о</w:t>
      </w:r>
      <w:r w:rsidRPr="002713A2">
        <w:rPr>
          <w:sz w:val="28"/>
          <w:szCs w:val="28"/>
        </w:rPr>
        <w:t xml:space="preserve"> в формировании своей структуры. </w:t>
      </w:r>
      <w:r>
        <w:rPr>
          <w:sz w:val="28"/>
          <w:szCs w:val="28"/>
        </w:rPr>
        <w:t>Учреждение</w:t>
      </w:r>
      <w:r w:rsidRPr="002713A2">
        <w:rPr>
          <w:sz w:val="28"/>
          <w:szCs w:val="28"/>
        </w:rPr>
        <w:t xml:space="preserve">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Структурные подразделения </w:t>
      </w:r>
      <w:r>
        <w:rPr>
          <w:sz w:val="28"/>
          <w:szCs w:val="28"/>
        </w:rPr>
        <w:t xml:space="preserve">Учреждения </w:t>
      </w:r>
      <w:r w:rsidRPr="001468C0">
        <w:rPr>
          <w:sz w:val="28"/>
          <w:szCs w:val="28"/>
        </w:rPr>
        <w:t>(</w:t>
      </w:r>
      <w:r w:rsidRPr="001468C0">
        <w:rPr>
          <w:sz w:val="28"/>
          <w:szCs w:val="28"/>
          <w:shd w:val="clear" w:color="auto" w:fill="FFFFFF" w:themeFill="background1"/>
        </w:rPr>
        <w:t>школьный музей, библиотека, социально-психологическая служба, логопедический пункт, школьные методические объединения учителей и иные</w:t>
      </w:r>
      <w:r w:rsidRPr="001468C0">
        <w:rPr>
          <w:sz w:val="28"/>
          <w:szCs w:val="28"/>
        </w:rPr>
        <w:t>) не являются</w:t>
      </w:r>
      <w:r w:rsidRPr="002713A2">
        <w:rPr>
          <w:sz w:val="28"/>
          <w:szCs w:val="28"/>
        </w:rPr>
        <w:t xml:space="preserve"> юридическими лицами и действуют на основании настоящего устава и положения о соответствующем структурном подразделении, утвержденного </w:t>
      </w:r>
      <w:r>
        <w:rPr>
          <w:sz w:val="28"/>
          <w:szCs w:val="28"/>
        </w:rPr>
        <w:t>приказом директором</w:t>
      </w:r>
      <w:r w:rsidRPr="002713A2">
        <w:rPr>
          <w:sz w:val="28"/>
          <w:szCs w:val="28"/>
        </w:rPr>
        <w:t xml:space="preserve"> </w:t>
      </w:r>
      <w:r>
        <w:rPr>
          <w:sz w:val="28"/>
          <w:szCs w:val="28"/>
        </w:rPr>
        <w:t>Учреждения</w:t>
      </w:r>
      <w:r w:rsidRPr="002713A2">
        <w:rPr>
          <w:sz w:val="28"/>
          <w:szCs w:val="28"/>
        </w:rPr>
        <w:t xml:space="preserve">. </w:t>
      </w:r>
    </w:p>
    <w:p w14:paraId="071668D5" w14:textId="77777777" w:rsidR="00DF4C10" w:rsidRPr="0029665A" w:rsidRDefault="00DF4C10" w:rsidP="00DF4C10">
      <w:pPr>
        <w:spacing w:line="100" w:lineRule="atLeast"/>
        <w:ind w:firstLine="709"/>
        <w:jc w:val="both"/>
        <w:rPr>
          <w:sz w:val="28"/>
          <w:szCs w:val="28"/>
        </w:rPr>
      </w:pPr>
      <w:r w:rsidRPr="0029665A">
        <w:rPr>
          <w:sz w:val="28"/>
          <w:szCs w:val="28"/>
        </w:rPr>
        <w:t>1.2</w:t>
      </w:r>
      <w:r>
        <w:rPr>
          <w:sz w:val="28"/>
          <w:szCs w:val="28"/>
        </w:rPr>
        <w:t>3</w:t>
      </w:r>
      <w:r w:rsidRPr="0029665A">
        <w:rPr>
          <w:sz w:val="28"/>
          <w:szCs w:val="28"/>
        </w:rPr>
        <w:t>. Медицинское обслуживание обучающихся в Учреждении обеспе</w:t>
      </w:r>
      <w:r w:rsidRPr="0029665A">
        <w:rPr>
          <w:sz w:val="28"/>
          <w:szCs w:val="28"/>
        </w:rPr>
        <w:softHyphen/>
        <w:t xml:space="preserve">чивается медицинским </w:t>
      </w:r>
      <w:r>
        <w:rPr>
          <w:sz w:val="28"/>
          <w:szCs w:val="28"/>
        </w:rPr>
        <w:t>работником</w:t>
      </w:r>
      <w:r w:rsidRPr="0029665A">
        <w:rPr>
          <w:sz w:val="28"/>
          <w:szCs w:val="28"/>
        </w:rPr>
        <w:t xml:space="preserve">, закрепленным центральной районной поликлиникой муниципального района Иглинский район Республики Башкортостан. </w:t>
      </w:r>
    </w:p>
    <w:p w14:paraId="01C05B05" w14:textId="77777777" w:rsidR="00DF4C10" w:rsidRPr="0029665A" w:rsidRDefault="00DF4C10" w:rsidP="00DF4C10">
      <w:pPr>
        <w:spacing w:line="100" w:lineRule="atLeast"/>
        <w:ind w:firstLine="709"/>
        <w:jc w:val="both"/>
        <w:rPr>
          <w:sz w:val="28"/>
          <w:szCs w:val="28"/>
        </w:rPr>
      </w:pPr>
      <w:r w:rsidRPr="0029665A">
        <w:rPr>
          <w:sz w:val="28"/>
          <w:szCs w:val="28"/>
        </w:rPr>
        <w:t xml:space="preserve">Медицинский </w:t>
      </w:r>
      <w:r>
        <w:rPr>
          <w:sz w:val="28"/>
          <w:szCs w:val="28"/>
        </w:rPr>
        <w:t>работник</w:t>
      </w:r>
      <w:r w:rsidRPr="0029665A">
        <w:rPr>
          <w:sz w:val="28"/>
          <w:szCs w:val="28"/>
        </w:rPr>
        <w:t xml:space="preserve">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14:paraId="4B7085AA" w14:textId="77777777" w:rsidR="00DF4C10" w:rsidRPr="0029665A" w:rsidRDefault="00DF4C10" w:rsidP="00DF4C10">
      <w:pPr>
        <w:spacing w:line="100" w:lineRule="atLeast"/>
        <w:ind w:firstLine="709"/>
        <w:jc w:val="both"/>
        <w:rPr>
          <w:sz w:val="28"/>
          <w:szCs w:val="28"/>
        </w:rPr>
      </w:pPr>
      <w:r w:rsidRPr="0029665A">
        <w:rPr>
          <w:sz w:val="28"/>
          <w:szCs w:val="28"/>
        </w:rPr>
        <w:lastRenderedPageBreak/>
        <w:t xml:space="preserve">Учреждение предоставляет помещение с соответствующими условиями для работы медицинского </w:t>
      </w:r>
      <w:r>
        <w:rPr>
          <w:sz w:val="28"/>
          <w:szCs w:val="28"/>
        </w:rPr>
        <w:t>работника</w:t>
      </w:r>
      <w:r w:rsidRPr="0029665A">
        <w:rPr>
          <w:sz w:val="28"/>
          <w:szCs w:val="28"/>
        </w:rPr>
        <w:t>.</w:t>
      </w:r>
    </w:p>
    <w:p w14:paraId="36C4A31A" w14:textId="77777777" w:rsidR="00DF4C10" w:rsidRPr="0029665A" w:rsidRDefault="00DF4C10" w:rsidP="00DF4C10">
      <w:pPr>
        <w:spacing w:line="100" w:lineRule="atLeast"/>
        <w:ind w:firstLine="709"/>
        <w:jc w:val="both"/>
        <w:rPr>
          <w:sz w:val="28"/>
          <w:szCs w:val="28"/>
        </w:rPr>
      </w:pPr>
      <w:r w:rsidRPr="0029665A">
        <w:rPr>
          <w:sz w:val="28"/>
          <w:szCs w:val="28"/>
        </w:rPr>
        <w:t>1.2</w:t>
      </w:r>
      <w:r>
        <w:rPr>
          <w:sz w:val="28"/>
          <w:szCs w:val="28"/>
        </w:rPr>
        <w:t>4</w:t>
      </w:r>
      <w:r w:rsidRPr="0029665A">
        <w:rPr>
          <w:sz w:val="28"/>
          <w:szCs w:val="28"/>
        </w:rPr>
        <w:t>. Организация питания в Учреждении осуществляется организациями общественного питания или любыми другими организациями по договору между Учреждением и данной организацией.</w:t>
      </w:r>
    </w:p>
    <w:p w14:paraId="30B1ECD8" w14:textId="77777777" w:rsidR="00DF4C10" w:rsidRDefault="00DF4C10" w:rsidP="00DF4C10">
      <w:pPr>
        <w:spacing w:line="100" w:lineRule="atLeast"/>
        <w:ind w:firstLine="709"/>
        <w:jc w:val="both"/>
        <w:rPr>
          <w:sz w:val="28"/>
          <w:szCs w:val="28"/>
        </w:rPr>
      </w:pPr>
      <w:r w:rsidRPr="0029665A">
        <w:rPr>
          <w:sz w:val="28"/>
          <w:szCs w:val="28"/>
        </w:rPr>
        <w:t>Учреждение выделяет специальное помещение для организации питания учащихся.</w:t>
      </w:r>
    </w:p>
    <w:p w14:paraId="34D7F07D" w14:textId="77777777" w:rsidR="00DF4C10" w:rsidRDefault="00DF4C10" w:rsidP="00DF4C10">
      <w:pPr>
        <w:ind w:firstLine="709"/>
        <w:jc w:val="both"/>
        <w:rPr>
          <w:sz w:val="28"/>
          <w:szCs w:val="28"/>
        </w:rPr>
      </w:pPr>
      <w:r w:rsidRPr="0015284A">
        <w:rPr>
          <w:sz w:val="28"/>
          <w:szCs w:val="28"/>
        </w:rPr>
        <w:t>1.</w:t>
      </w:r>
      <w:r>
        <w:rPr>
          <w:sz w:val="28"/>
          <w:szCs w:val="28"/>
        </w:rPr>
        <w:t>25.</w:t>
      </w:r>
      <w:r w:rsidRPr="0015284A">
        <w:rPr>
          <w:sz w:val="28"/>
          <w:szCs w:val="28"/>
        </w:rPr>
        <w:t xml:space="preserve"> </w:t>
      </w:r>
      <w:r w:rsidR="00F72C4C" w:rsidRPr="0046553B">
        <w:rPr>
          <w:sz w:val="28"/>
          <w:szCs w:val="28"/>
        </w:rPr>
        <w:t xml:space="preserve">Учреждение </w:t>
      </w:r>
      <w:r w:rsidR="00F72C4C" w:rsidRPr="0046553B">
        <w:rPr>
          <w:rStyle w:val="blk"/>
          <w:bCs/>
          <w:sz w:val="28"/>
          <w:szCs w:val="28"/>
        </w:rPr>
        <w:t xml:space="preserve">размещает на </w:t>
      </w:r>
      <w:r w:rsidR="00F72C4C" w:rsidRPr="0046553B">
        <w:rPr>
          <w:rStyle w:val="ep"/>
          <w:bCs/>
          <w:sz w:val="28"/>
          <w:szCs w:val="28"/>
        </w:rPr>
        <w:t>официальном</w:t>
      </w:r>
      <w:r w:rsidR="00F72C4C" w:rsidRPr="0046553B">
        <w:rPr>
          <w:rStyle w:val="blk"/>
          <w:bCs/>
          <w:sz w:val="28"/>
          <w:szCs w:val="28"/>
        </w:rPr>
        <w:t xml:space="preserve"> </w:t>
      </w:r>
      <w:r w:rsidR="00F72C4C" w:rsidRPr="0046553B">
        <w:rPr>
          <w:rStyle w:val="ep"/>
          <w:bCs/>
          <w:sz w:val="28"/>
          <w:szCs w:val="28"/>
        </w:rPr>
        <w:t>сайте</w:t>
      </w:r>
      <w:r w:rsidR="00F72C4C" w:rsidRPr="0046553B">
        <w:rPr>
          <w:rStyle w:val="blk"/>
          <w:bCs/>
          <w:sz w:val="28"/>
          <w:szCs w:val="28"/>
        </w:rPr>
        <w:t xml:space="preserve"> в информационно-телекоммуникационной сети "Интернет"</w:t>
      </w:r>
      <w:r w:rsidR="00F72C4C" w:rsidRPr="0046553B">
        <w:rPr>
          <w:sz w:val="28"/>
          <w:szCs w:val="28"/>
        </w:rPr>
        <w:t xml:space="preserve"> информацию в соответствии с перечнем сведений, установленных законодательством, а также локальными нормативными актами, </w:t>
      </w:r>
      <w:r w:rsidR="00F72C4C" w:rsidRPr="0046553B">
        <w:rPr>
          <w:rStyle w:val="blk"/>
          <w:bCs/>
          <w:sz w:val="28"/>
          <w:szCs w:val="28"/>
        </w:rPr>
        <w:t>и обеспечивает ее обновление</w:t>
      </w:r>
      <w:r w:rsidR="00F72C4C" w:rsidRPr="0046553B">
        <w:rPr>
          <w:color w:val="000000"/>
          <w:sz w:val="28"/>
          <w:szCs w:val="28"/>
        </w:rPr>
        <w:t>.</w:t>
      </w:r>
    </w:p>
    <w:p w14:paraId="5B31B2F7" w14:textId="77777777" w:rsidR="00DF4C10" w:rsidRPr="00F72C4C" w:rsidRDefault="00DF4C10" w:rsidP="00F72C4C">
      <w:pPr>
        <w:autoSpaceDE w:val="0"/>
        <w:ind w:firstLine="709"/>
        <w:jc w:val="both"/>
        <w:rPr>
          <w:color w:val="000000"/>
          <w:sz w:val="28"/>
          <w:szCs w:val="28"/>
        </w:rPr>
      </w:pPr>
      <w:r>
        <w:rPr>
          <w:sz w:val="28"/>
          <w:szCs w:val="28"/>
        </w:rPr>
        <w:t>1</w:t>
      </w:r>
      <w:r w:rsidRPr="0046553B">
        <w:rPr>
          <w:sz w:val="28"/>
          <w:szCs w:val="28"/>
        </w:rPr>
        <w:t>.</w:t>
      </w:r>
      <w:r w:rsidR="00977870">
        <w:rPr>
          <w:sz w:val="28"/>
          <w:szCs w:val="28"/>
        </w:rPr>
        <w:t>26</w:t>
      </w:r>
      <w:r w:rsidRPr="0046553B">
        <w:rPr>
          <w:sz w:val="28"/>
          <w:szCs w:val="28"/>
        </w:rPr>
        <w:t xml:space="preserve">. </w:t>
      </w:r>
      <w:r w:rsidR="00F72C4C" w:rsidRPr="0046553B">
        <w:rPr>
          <w:sz w:val="28"/>
          <w:szCs w:val="28"/>
        </w:rPr>
        <w:t>Учреждение обеспечивает защиту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00F72C4C">
        <w:rPr>
          <w:sz w:val="28"/>
          <w:szCs w:val="28"/>
        </w:rPr>
        <w:t>.</w:t>
      </w:r>
    </w:p>
    <w:p w14:paraId="1CAB997B" w14:textId="77777777" w:rsidR="00DF4C10" w:rsidRPr="0029665A" w:rsidRDefault="00DF4C10" w:rsidP="00DF4C10">
      <w:pPr>
        <w:spacing w:line="100" w:lineRule="atLeast"/>
        <w:ind w:firstLine="567"/>
        <w:jc w:val="center"/>
        <w:rPr>
          <w:b/>
          <w:sz w:val="28"/>
          <w:szCs w:val="28"/>
        </w:rPr>
      </w:pPr>
    </w:p>
    <w:p w14:paraId="7E2BBECC" w14:textId="77777777" w:rsidR="00DF4C10" w:rsidRDefault="00DF4C10" w:rsidP="00DF4C10">
      <w:pPr>
        <w:widowControl w:val="0"/>
        <w:tabs>
          <w:tab w:val="num" w:pos="0"/>
        </w:tabs>
        <w:ind w:left="720" w:hanging="360"/>
        <w:jc w:val="center"/>
        <w:rPr>
          <w:b/>
          <w:bCs/>
          <w:sz w:val="28"/>
          <w:szCs w:val="28"/>
        </w:rPr>
      </w:pPr>
      <w:r w:rsidRPr="0029665A">
        <w:rPr>
          <w:b/>
          <w:sz w:val="28"/>
          <w:szCs w:val="28"/>
        </w:rPr>
        <w:t>2</w:t>
      </w:r>
      <w:r>
        <w:rPr>
          <w:b/>
          <w:sz w:val="28"/>
          <w:szCs w:val="28"/>
        </w:rPr>
        <w:t>.</w:t>
      </w:r>
      <w:r w:rsidRPr="008042F2">
        <w:rPr>
          <w:b/>
          <w:bCs/>
          <w:sz w:val="28"/>
          <w:szCs w:val="28"/>
        </w:rPr>
        <w:t xml:space="preserve"> </w:t>
      </w:r>
      <w:r>
        <w:rPr>
          <w:b/>
          <w:bCs/>
          <w:sz w:val="28"/>
          <w:szCs w:val="28"/>
        </w:rPr>
        <w:t xml:space="preserve">ПРЕДМЕТ, ЦЕЛИ И ВИДЫ ДЕЯТЕЛЬНОСТИ </w:t>
      </w:r>
      <w:r w:rsidRPr="00D24F53">
        <w:rPr>
          <w:b/>
          <w:spacing w:val="-1"/>
          <w:sz w:val="28"/>
        </w:rPr>
        <w:t>УЧРЕЖДЕНИЯ</w:t>
      </w:r>
    </w:p>
    <w:p w14:paraId="6F43A45F" w14:textId="77777777" w:rsidR="00DF4C10" w:rsidRDefault="00DF4C10" w:rsidP="00DF4C10">
      <w:pPr>
        <w:ind w:firstLine="709"/>
        <w:jc w:val="both"/>
        <w:rPr>
          <w:sz w:val="28"/>
          <w:szCs w:val="28"/>
        </w:rPr>
      </w:pPr>
    </w:p>
    <w:p w14:paraId="1105D1EB" w14:textId="77777777" w:rsidR="00DF4C10" w:rsidRDefault="00DF4C10" w:rsidP="00DF4C10">
      <w:pPr>
        <w:ind w:firstLine="709"/>
        <w:jc w:val="both"/>
        <w:rPr>
          <w:sz w:val="28"/>
          <w:szCs w:val="28"/>
        </w:rPr>
      </w:pPr>
      <w:r w:rsidRPr="00571A7A">
        <w:rPr>
          <w:sz w:val="28"/>
          <w:szCs w:val="28"/>
        </w:rPr>
        <w:t>2.1.</w:t>
      </w:r>
      <w:r>
        <w:rPr>
          <w:sz w:val="28"/>
          <w:szCs w:val="28"/>
        </w:rPr>
        <w:t xml:space="preserve"> Учреждение осуществляет свою деятельность в соответствии с предметом и целями деятельности, определенными федеральными законами и настоящим Уставом, путем выполнения работ, оказания услуг в сфере образования.</w:t>
      </w:r>
    </w:p>
    <w:p w14:paraId="2752CC29" w14:textId="77777777" w:rsidR="00DF4C10" w:rsidRDefault="00DF4C10" w:rsidP="00DF4C10">
      <w:pPr>
        <w:widowControl w:val="0"/>
        <w:tabs>
          <w:tab w:val="left" w:pos="0"/>
        </w:tabs>
        <w:ind w:firstLine="709"/>
        <w:jc w:val="both"/>
        <w:rPr>
          <w:sz w:val="28"/>
          <w:szCs w:val="28"/>
        </w:rPr>
      </w:pPr>
      <w:r>
        <w:rPr>
          <w:sz w:val="28"/>
          <w:szCs w:val="28"/>
        </w:rPr>
        <w:t>2.2.</w:t>
      </w:r>
      <w:r w:rsidRPr="000D7E5C">
        <w:rPr>
          <w:sz w:val="28"/>
          <w:szCs w:val="28"/>
        </w:rPr>
        <w:t xml:space="preserve"> </w:t>
      </w:r>
      <w:r w:rsidRPr="0096171A">
        <w:rPr>
          <w:sz w:val="28"/>
          <w:szCs w:val="28"/>
        </w:rPr>
        <w:t>Предметом деятельности Учреждения являются</w:t>
      </w:r>
      <w:r>
        <w:rPr>
          <w:sz w:val="28"/>
          <w:szCs w:val="28"/>
        </w:rPr>
        <w:t xml:space="preserve"> </w:t>
      </w:r>
      <w:r w:rsidRPr="007775FB">
        <w:rPr>
          <w:sz w:val="28"/>
          <w:szCs w:val="28"/>
        </w:rPr>
        <w:t>реализация конституцио</w:t>
      </w:r>
      <w:r>
        <w:rPr>
          <w:sz w:val="28"/>
          <w:szCs w:val="28"/>
        </w:rPr>
        <w:t xml:space="preserve">нного права граждан Российской </w:t>
      </w:r>
      <w:r w:rsidRPr="007775FB">
        <w:rPr>
          <w:sz w:val="28"/>
          <w:szCs w:val="28"/>
        </w:rPr>
        <w:t>Федерации на получение общедоступного и бесплатного</w:t>
      </w:r>
      <w:r>
        <w:rPr>
          <w:sz w:val="28"/>
          <w:szCs w:val="28"/>
        </w:rPr>
        <w:t>,</w:t>
      </w:r>
      <w:r w:rsidRPr="007775FB">
        <w:rPr>
          <w:sz w:val="28"/>
          <w:szCs w:val="28"/>
        </w:rPr>
        <w:t xml:space="preserve"> начально</w:t>
      </w:r>
      <w:r>
        <w:rPr>
          <w:sz w:val="28"/>
          <w:szCs w:val="28"/>
        </w:rPr>
        <w:t xml:space="preserve">го общего, основного общего и среднего </w:t>
      </w:r>
      <w:r w:rsidRPr="007775FB">
        <w:rPr>
          <w:sz w:val="28"/>
          <w:szCs w:val="28"/>
        </w:rPr>
        <w:t>общего образования в интерес</w:t>
      </w:r>
      <w:r>
        <w:rPr>
          <w:sz w:val="28"/>
          <w:szCs w:val="28"/>
        </w:rPr>
        <w:t xml:space="preserve">ах человека, семьи, общества и </w:t>
      </w:r>
      <w:r w:rsidRPr="007775FB">
        <w:rPr>
          <w:sz w:val="28"/>
          <w:szCs w:val="28"/>
        </w:rPr>
        <w:t xml:space="preserve">государства; обеспечение </w:t>
      </w:r>
      <w:r>
        <w:rPr>
          <w:sz w:val="28"/>
          <w:szCs w:val="28"/>
        </w:rPr>
        <w:t>охраны,  укрепления здоровья и создание</w:t>
      </w:r>
      <w:r w:rsidRPr="007775FB">
        <w:rPr>
          <w:sz w:val="28"/>
          <w:szCs w:val="28"/>
        </w:rPr>
        <w:t xml:space="preserve"> благоприятных условий для разностороннего развития личности, в том числе возможности удовлетворения потребности </w:t>
      </w:r>
      <w:r>
        <w:rPr>
          <w:sz w:val="28"/>
          <w:szCs w:val="28"/>
        </w:rPr>
        <w:t>об</w:t>
      </w:r>
      <w:r w:rsidRPr="007775FB">
        <w:rPr>
          <w:sz w:val="28"/>
          <w:szCs w:val="28"/>
        </w:rPr>
        <w:t>уча</w:t>
      </w:r>
      <w:r>
        <w:rPr>
          <w:sz w:val="28"/>
          <w:szCs w:val="28"/>
        </w:rPr>
        <w:t>ю</w:t>
      </w:r>
      <w:r w:rsidRPr="007775FB">
        <w:rPr>
          <w:sz w:val="28"/>
          <w:szCs w:val="28"/>
        </w:rPr>
        <w:t>щихся в самообразовании и получении дополнительного образования</w:t>
      </w:r>
      <w:r>
        <w:rPr>
          <w:sz w:val="28"/>
          <w:szCs w:val="28"/>
        </w:rPr>
        <w:t xml:space="preserve">; </w:t>
      </w:r>
      <w:r w:rsidRPr="00571A7A">
        <w:rPr>
          <w:sz w:val="28"/>
          <w:szCs w:val="28"/>
        </w:rPr>
        <w:t>обеспечение отдыха граждан, создание условий для культурной, спортивной, и иной деятельности населения</w:t>
      </w:r>
      <w:r>
        <w:rPr>
          <w:sz w:val="28"/>
          <w:szCs w:val="28"/>
        </w:rPr>
        <w:t>.</w:t>
      </w:r>
    </w:p>
    <w:p w14:paraId="2E6F05AE" w14:textId="77777777" w:rsidR="00DF4C10" w:rsidRDefault="00DF4C10" w:rsidP="00DF4C10">
      <w:pPr>
        <w:widowControl w:val="0"/>
        <w:tabs>
          <w:tab w:val="left" w:pos="0"/>
        </w:tabs>
        <w:ind w:firstLine="709"/>
        <w:jc w:val="both"/>
        <w:rPr>
          <w:sz w:val="28"/>
          <w:szCs w:val="28"/>
        </w:rPr>
      </w:pPr>
      <w:r>
        <w:rPr>
          <w:sz w:val="28"/>
          <w:szCs w:val="28"/>
        </w:rPr>
        <w:t xml:space="preserve">2.3. </w:t>
      </w:r>
      <w:r w:rsidRPr="00DF4A08">
        <w:rPr>
          <w:sz w:val="28"/>
          <w:szCs w:val="28"/>
        </w:rPr>
        <w:t>Основной целью деятельности Учреждения являются образовательная деятельность по образовательным программам начального общего, основного общего, среднего общего образования</w:t>
      </w:r>
      <w:r w:rsidRPr="007775FB">
        <w:rPr>
          <w:sz w:val="28"/>
          <w:szCs w:val="28"/>
        </w:rPr>
        <w:t>.</w:t>
      </w:r>
    </w:p>
    <w:p w14:paraId="7439B44E" w14:textId="77777777" w:rsidR="00DF4C10" w:rsidRDefault="00DF4C10" w:rsidP="00DF4C10">
      <w:pPr>
        <w:ind w:firstLine="709"/>
        <w:jc w:val="both"/>
        <w:rPr>
          <w:sz w:val="28"/>
          <w:szCs w:val="28"/>
        </w:rPr>
      </w:pPr>
      <w:r>
        <w:rPr>
          <w:sz w:val="28"/>
          <w:szCs w:val="28"/>
        </w:rPr>
        <w:t>2.4. Учреждение осуществляет о</w:t>
      </w:r>
      <w:r w:rsidRPr="00571A7A">
        <w:rPr>
          <w:bCs/>
          <w:sz w:val="28"/>
          <w:szCs w:val="28"/>
        </w:rPr>
        <w:t>сновны</w:t>
      </w:r>
      <w:r>
        <w:rPr>
          <w:bCs/>
          <w:sz w:val="28"/>
          <w:szCs w:val="28"/>
        </w:rPr>
        <w:t>е</w:t>
      </w:r>
      <w:r w:rsidRPr="00571A7A">
        <w:rPr>
          <w:bCs/>
          <w:sz w:val="28"/>
          <w:szCs w:val="28"/>
        </w:rPr>
        <w:t xml:space="preserve"> вид</w:t>
      </w:r>
      <w:r>
        <w:rPr>
          <w:bCs/>
          <w:sz w:val="28"/>
          <w:szCs w:val="28"/>
        </w:rPr>
        <w:t>ы</w:t>
      </w:r>
      <w:r w:rsidRPr="00571A7A">
        <w:rPr>
          <w:bCs/>
          <w:sz w:val="28"/>
          <w:szCs w:val="28"/>
        </w:rPr>
        <w:t xml:space="preserve"> деятельности</w:t>
      </w:r>
      <w:r w:rsidRPr="00571A7A">
        <w:rPr>
          <w:sz w:val="28"/>
          <w:szCs w:val="28"/>
        </w:rPr>
        <w:t>:</w:t>
      </w:r>
    </w:p>
    <w:p w14:paraId="64C71B34" w14:textId="77777777" w:rsidR="00DF4C10" w:rsidRPr="001C5E03" w:rsidRDefault="00DF4C10" w:rsidP="00DF4C10">
      <w:pPr>
        <w:pStyle w:val="aa"/>
        <w:tabs>
          <w:tab w:val="left" w:pos="-7797"/>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реализация </w:t>
      </w:r>
      <w:r w:rsidRPr="001C5E03">
        <w:rPr>
          <w:rFonts w:ascii="Times New Roman" w:hAnsi="Times New Roman"/>
          <w:sz w:val="28"/>
          <w:szCs w:val="28"/>
        </w:rPr>
        <w:t>основн</w:t>
      </w:r>
      <w:r>
        <w:rPr>
          <w:rFonts w:ascii="Times New Roman" w:hAnsi="Times New Roman"/>
          <w:sz w:val="28"/>
          <w:szCs w:val="28"/>
        </w:rPr>
        <w:t>ой</w:t>
      </w:r>
      <w:r w:rsidRPr="001C5E03">
        <w:rPr>
          <w:rFonts w:ascii="Times New Roman" w:hAnsi="Times New Roman"/>
          <w:sz w:val="28"/>
          <w:szCs w:val="28"/>
        </w:rPr>
        <w:t xml:space="preserve"> общеобразовательн</w:t>
      </w:r>
      <w:r>
        <w:rPr>
          <w:rFonts w:ascii="Times New Roman" w:hAnsi="Times New Roman"/>
          <w:sz w:val="28"/>
          <w:szCs w:val="28"/>
        </w:rPr>
        <w:t>ой</w:t>
      </w:r>
      <w:r w:rsidRPr="001C5E03">
        <w:rPr>
          <w:rFonts w:ascii="Times New Roman" w:hAnsi="Times New Roman"/>
          <w:sz w:val="28"/>
          <w:szCs w:val="28"/>
        </w:rPr>
        <w:t xml:space="preserve"> программ</w:t>
      </w:r>
      <w:r>
        <w:rPr>
          <w:rFonts w:ascii="Times New Roman" w:hAnsi="Times New Roman"/>
          <w:sz w:val="28"/>
          <w:szCs w:val="28"/>
        </w:rPr>
        <w:t>ы</w:t>
      </w:r>
      <w:r w:rsidRPr="001C5E03">
        <w:rPr>
          <w:rFonts w:ascii="Times New Roman" w:hAnsi="Times New Roman"/>
          <w:sz w:val="28"/>
          <w:szCs w:val="28"/>
        </w:rPr>
        <w:t xml:space="preserve"> начального общего образования;</w:t>
      </w:r>
    </w:p>
    <w:p w14:paraId="456B984B" w14:textId="77777777" w:rsidR="00DF4C10" w:rsidRPr="001C5E03" w:rsidRDefault="00DF4C10" w:rsidP="00DF4C10">
      <w:pPr>
        <w:pStyle w:val="aa"/>
        <w:tabs>
          <w:tab w:val="left" w:pos="-7797"/>
        </w:tabs>
        <w:spacing w:after="0" w:line="240" w:lineRule="auto"/>
        <w:ind w:left="0" w:firstLine="709"/>
        <w:jc w:val="both"/>
        <w:rPr>
          <w:rFonts w:ascii="Times New Roman" w:hAnsi="Times New Roman"/>
          <w:sz w:val="28"/>
          <w:szCs w:val="28"/>
        </w:rPr>
      </w:pPr>
      <w:r>
        <w:rPr>
          <w:rFonts w:ascii="Times New Roman" w:hAnsi="Times New Roman"/>
          <w:sz w:val="28"/>
          <w:szCs w:val="28"/>
        </w:rPr>
        <w:t>- реализация</w:t>
      </w:r>
      <w:r w:rsidRPr="001C5E03">
        <w:rPr>
          <w:rFonts w:ascii="Times New Roman" w:hAnsi="Times New Roman"/>
          <w:sz w:val="28"/>
          <w:szCs w:val="28"/>
        </w:rPr>
        <w:t xml:space="preserve"> </w:t>
      </w:r>
      <w:r>
        <w:rPr>
          <w:rFonts w:ascii="Times New Roman" w:hAnsi="Times New Roman"/>
          <w:sz w:val="28"/>
          <w:szCs w:val="28"/>
        </w:rPr>
        <w:t>основной</w:t>
      </w:r>
      <w:r w:rsidRPr="001C5E03">
        <w:rPr>
          <w:rFonts w:ascii="Times New Roman" w:hAnsi="Times New Roman"/>
          <w:sz w:val="28"/>
          <w:szCs w:val="28"/>
        </w:rPr>
        <w:t xml:space="preserve"> общеобразовательн</w:t>
      </w:r>
      <w:r>
        <w:rPr>
          <w:rFonts w:ascii="Times New Roman" w:hAnsi="Times New Roman"/>
          <w:sz w:val="28"/>
          <w:szCs w:val="28"/>
        </w:rPr>
        <w:t>ой</w:t>
      </w:r>
      <w:r w:rsidRPr="001C5E03">
        <w:rPr>
          <w:rFonts w:ascii="Times New Roman" w:hAnsi="Times New Roman"/>
          <w:sz w:val="28"/>
          <w:szCs w:val="28"/>
        </w:rPr>
        <w:t xml:space="preserve"> программ</w:t>
      </w:r>
      <w:r>
        <w:rPr>
          <w:rFonts w:ascii="Times New Roman" w:hAnsi="Times New Roman"/>
          <w:sz w:val="28"/>
          <w:szCs w:val="28"/>
        </w:rPr>
        <w:t>ы</w:t>
      </w:r>
      <w:r w:rsidRPr="001C5E03">
        <w:rPr>
          <w:rFonts w:ascii="Times New Roman" w:hAnsi="Times New Roman"/>
          <w:sz w:val="28"/>
          <w:szCs w:val="28"/>
        </w:rPr>
        <w:t xml:space="preserve"> основного общего образования;</w:t>
      </w:r>
    </w:p>
    <w:p w14:paraId="4BBE5F7E" w14:textId="77777777" w:rsidR="00DF4C10" w:rsidRDefault="00DF4C10" w:rsidP="00DF4C10">
      <w:pPr>
        <w:pStyle w:val="aa"/>
        <w:tabs>
          <w:tab w:val="left" w:pos="-7797"/>
        </w:tabs>
        <w:spacing w:after="0" w:line="240" w:lineRule="auto"/>
        <w:ind w:left="0" w:firstLine="709"/>
        <w:jc w:val="both"/>
        <w:rPr>
          <w:rFonts w:ascii="Times New Roman" w:hAnsi="Times New Roman"/>
          <w:sz w:val="28"/>
          <w:szCs w:val="28"/>
        </w:rPr>
      </w:pPr>
      <w:r>
        <w:rPr>
          <w:rFonts w:ascii="Times New Roman" w:hAnsi="Times New Roman"/>
          <w:sz w:val="28"/>
          <w:szCs w:val="28"/>
        </w:rPr>
        <w:t>- реализация</w:t>
      </w:r>
      <w:r w:rsidRPr="001C5E03">
        <w:rPr>
          <w:rFonts w:ascii="Times New Roman" w:hAnsi="Times New Roman"/>
          <w:sz w:val="28"/>
          <w:szCs w:val="28"/>
        </w:rPr>
        <w:t xml:space="preserve"> основн</w:t>
      </w:r>
      <w:r>
        <w:rPr>
          <w:rFonts w:ascii="Times New Roman" w:hAnsi="Times New Roman"/>
          <w:sz w:val="28"/>
          <w:szCs w:val="28"/>
        </w:rPr>
        <w:t>ой</w:t>
      </w:r>
      <w:r w:rsidRPr="001C5E03">
        <w:rPr>
          <w:rFonts w:ascii="Times New Roman" w:hAnsi="Times New Roman"/>
          <w:sz w:val="28"/>
          <w:szCs w:val="28"/>
        </w:rPr>
        <w:t xml:space="preserve"> общеобразовательн</w:t>
      </w:r>
      <w:r>
        <w:rPr>
          <w:rFonts w:ascii="Times New Roman" w:hAnsi="Times New Roman"/>
          <w:sz w:val="28"/>
          <w:szCs w:val="28"/>
        </w:rPr>
        <w:t>ой</w:t>
      </w:r>
      <w:r w:rsidRPr="001C5E03">
        <w:rPr>
          <w:rFonts w:ascii="Times New Roman" w:hAnsi="Times New Roman"/>
          <w:sz w:val="28"/>
          <w:szCs w:val="28"/>
        </w:rPr>
        <w:t xml:space="preserve"> программ</w:t>
      </w:r>
      <w:r>
        <w:rPr>
          <w:rFonts w:ascii="Times New Roman" w:hAnsi="Times New Roman"/>
          <w:sz w:val="28"/>
          <w:szCs w:val="28"/>
        </w:rPr>
        <w:t>ы среднего общего образования;</w:t>
      </w:r>
    </w:p>
    <w:p w14:paraId="61625457" w14:textId="77777777" w:rsidR="00DF4C10" w:rsidRDefault="00DF4C10" w:rsidP="00DF4C10">
      <w:pPr>
        <w:widowControl w:val="0"/>
        <w:ind w:firstLine="709"/>
        <w:jc w:val="both"/>
        <w:rPr>
          <w:sz w:val="28"/>
          <w:szCs w:val="28"/>
        </w:rPr>
      </w:pPr>
      <w:r>
        <w:rPr>
          <w:sz w:val="28"/>
          <w:szCs w:val="28"/>
        </w:rPr>
        <w:t xml:space="preserve">- </w:t>
      </w:r>
      <w:r w:rsidRPr="00FD2FBD">
        <w:rPr>
          <w:sz w:val="28"/>
          <w:szCs w:val="28"/>
        </w:rPr>
        <w:t xml:space="preserve">услуги групп продленного дня;  </w:t>
      </w:r>
    </w:p>
    <w:p w14:paraId="144A7935" w14:textId="77777777" w:rsidR="00DF4C10" w:rsidRDefault="00DF4C10" w:rsidP="00DF4C10">
      <w:pPr>
        <w:pStyle w:val="aa"/>
        <w:tabs>
          <w:tab w:val="left" w:pos="-7797"/>
        </w:tabs>
        <w:spacing w:after="0" w:line="240" w:lineRule="auto"/>
        <w:ind w:left="0" w:firstLine="709"/>
        <w:jc w:val="both"/>
        <w:rPr>
          <w:rFonts w:ascii="Times New Roman" w:hAnsi="Times New Roman"/>
          <w:sz w:val="28"/>
          <w:szCs w:val="28"/>
        </w:rPr>
      </w:pPr>
      <w:r>
        <w:rPr>
          <w:rFonts w:ascii="Times New Roman" w:hAnsi="Times New Roman"/>
          <w:sz w:val="28"/>
          <w:szCs w:val="28"/>
        </w:rPr>
        <w:t>- о</w:t>
      </w:r>
      <w:r w:rsidRPr="001C5E03">
        <w:rPr>
          <w:rFonts w:ascii="Times New Roman" w:hAnsi="Times New Roman"/>
          <w:sz w:val="28"/>
          <w:szCs w:val="28"/>
        </w:rPr>
        <w:t xml:space="preserve">рганизация отдыха и оздоровления детей в каникулярное время в </w:t>
      </w:r>
      <w:r>
        <w:rPr>
          <w:rFonts w:ascii="Times New Roman" w:hAnsi="Times New Roman"/>
          <w:sz w:val="28"/>
          <w:szCs w:val="28"/>
        </w:rPr>
        <w:t xml:space="preserve">детских </w:t>
      </w:r>
      <w:r w:rsidRPr="001C5E03">
        <w:rPr>
          <w:rFonts w:ascii="Times New Roman" w:hAnsi="Times New Roman"/>
          <w:sz w:val="28"/>
          <w:szCs w:val="28"/>
        </w:rPr>
        <w:t>лагерях</w:t>
      </w:r>
      <w:r>
        <w:rPr>
          <w:rFonts w:ascii="Times New Roman" w:hAnsi="Times New Roman"/>
          <w:sz w:val="28"/>
          <w:szCs w:val="28"/>
        </w:rPr>
        <w:t>.</w:t>
      </w:r>
    </w:p>
    <w:p w14:paraId="08189370" w14:textId="77777777" w:rsidR="00DF4C10" w:rsidRPr="00DF4A08" w:rsidRDefault="00DF4C10" w:rsidP="00DF4C10">
      <w:pPr>
        <w:pStyle w:val="aa"/>
        <w:tabs>
          <w:tab w:val="left" w:pos="-7797"/>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2.5. </w:t>
      </w:r>
      <w:r w:rsidRPr="00DF4A08">
        <w:rPr>
          <w:rFonts w:ascii="Times New Roman" w:hAnsi="Times New Roman"/>
          <w:sz w:val="28"/>
          <w:szCs w:val="28"/>
        </w:rPr>
        <w:t>Учреждение также осуществляет следующие виды деятельности, которые не является основной целью его деятельности:</w:t>
      </w:r>
    </w:p>
    <w:p w14:paraId="31DCF778" w14:textId="77777777" w:rsidR="00DF4C10" w:rsidRPr="00FD2FBD" w:rsidRDefault="00DF4C10" w:rsidP="002E7EC3">
      <w:pPr>
        <w:widowControl w:val="0"/>
        <w:shd w:val="clear" w:color="auto" w:fill="FFFFFF" w:themeFill="background1"/>
        <w:tabs>
          <w:tab w:val="left" w:pos="0"/>
        </w:tabs>
        <w:ind w:firstLine="709"/>
        <w:jc w:val="both"/>
        <w:rPr>
          <w:sz w:val="28"/>
          <w:szCs w:val="28"/>
        </w:rPr>
      </w:pPr>
      <w:r>
        <w:rPr>
          <w:sz w:val="28"/>
          <w:szCs w:val="28"/>
        </w:rPr>
        <w:t xml:space="preserve">- </w:t>
      </w:r>
      <w:r w:rsidRPr="00FD2FBD">
        <w:rPr>
          <w:sz w:val="28"/>
          <w:szCs w:val="28"/>
        </w:rPr>
        <w:t>реализация</w:t>
      </w:r>
      <w:r>
        <w:rPr>
          <w:sz w:val="28"/>
          <w:szCs w:val="28"/>
        </w:rPr>
        <w:t xml:space="preserve"> </w:t>
      </w:r>
      <w:r w:rsidRPr="00FD2FBD">
        <w:rPr>
          <w:sz w:val="28"/>
          <w:szCs w:val="28"/>
        </w:rPr>
        <w:t>д</w:t>
      </w:r>
      <w:r>
        <w:rPr>
          <w:sz w:val="28"/>
          <w:szCs w:val="28"/>
        </w:rPr>
        <w:t>ополнительных  общеразвивающих программ</w:t>
      </w:r>
      <w:r w:rsidRPr="00FD2FBD">
        <w:rPr>
          <w:sz w:val="28"/>
          <w:szCs w:val="28"/>
        </w:rPr>
        <w:t xml:space="preserve"> </w:t>
      </w:r>
      <w:r>
        <w:rPr>
          <w:sz w:val="28"/>
          <w:szCs w:val="28"/>
        </w:rPr>
        <w:t>научно-технической,</w:t>
      </w:r>
      <w:r w:rsidRPr="00FD2FBD">
        <w:rPr>
          <w:sz w:val="28"/>
          <w:szCs w:val="28"/>
        </w:rPr>
        <w:t xml:space="preserve"> </w:t>
      </w:r>
      <w:r>
        <w:rPr>
          <w:sz w:val="28"/>
          <w:szCs w:val="28"/>
        </w:rPr>
        <w:t>художественно-эстетической,</w:t>
      </w:r>
      <w:r w:rsidRPr="00FD2FBD">
        <w:rPr>
          <w:sz w:val="28"/>
          <w:szCs w:val="28"/>
        </w:rPr>
        <w:t xml:space="preserve"> </w:t>
      </w:r>
      <w:r>
        <w:rPr>
          <w:sz w:val="28"/>
          <w:szCs w:val="28"/>
        </w:rPr>
        <w:t>физкультурно-спортивной,</w:t>
      </w:r>
      <w:r w:rsidRPr="00FD2FBD">
        <w:rPr>
          <w:sz w:val="28"/>
          <w:szCs w:val="28"/>
        </w:rPr>
        <w:t xml:space="preserve"> </w:t>
      </w:r>
      <w:r>
        <w:rPr>
          <w:sz w:val="28"/>
          <w:szCs w:val="28"/>
        </w:rPr>
        <w:t>туристско-</w:t>
      </w:r>
      <w:r>
        <w:rPr>
          <w:sz w:val="28"/>
          <w:szCs w:val="28"/>
        </w:rPr>
        <w:lastRenderedPageBreak/>
        <w:t>краеведческой,</w:t>
      </w:r>
      <w:r w:rsidRPr="00FD2FBD">
        <w:rPr>
          <w:sz w:val="28"/>
          <w:szCs w:val="28"/>
        </w:rPr>
        <w:t xml:space="preserve"> э</w:t>
      </w:r>
      <w:r>
        <w:rPr>
          <w:sz w:val="28"/>
          <w:szCs w:val="28"/>
        </w:rPr>
        <w:t>колого-биологической,</w:t>
      </w:r>
      <w:r w:rsidRPr="00FD2FBD">
        <w:rPr>
          <w:sz w:val="28"/>
          <w:szCs w:val="28"/>
        </w:rPr>
        <w:t xml:space="preserve"> </w:t>
      </w:r>
      <w:r>
        <w:rPr>
          <w:sz w:val="28"/>
          <w:szCs w:val="28"/>
        </w:rPr>
        <w:t xml:space="preserve"> социально-педагогической, </w:t>
      </w:r>
      <w:proofErr w:type="spellStart"/>
      <w:r>
        <w:rPr>
          <w:sz w:val="28"/>
          <w:szCs w:val="28"/>
        </w:rPr>
        <w:t>военно</w:t>
      </w:r>
      <w:proofErr w:type="spellEnd"/>
      <w:r>
        <w:rPr>
          <w:sz w:val="28"/>
          <w:szCs w:val="28"/>
        </w:rPr>
        <w:t>–патриотической, спортивно-технической,</w:t>
      </w:r>
      <w:r w:rsidRPr="00FD2FBD">
        <w:rPr>
          <w:sz w:val="28"/>
          <w:szCs w:val="28"/>
        </w:rPr>
        <w:t xml:space="preserve"> </w:t>
      </w:r>
      <w:r>
        <w:rPr>
          <w:sz w:val="28"/>
          <w:szCs w:val="28"/>
        </w:rPr>
        <w:t>культурологической, естественнонаучной н</w:t>
      </w:r>
      <w:r w:rsidRPr="00FD2FBD">
        <w:rPr>
          <w:sz w:val="28"/>
          <w:szCs w:val="28"/>
        </w:rPr>
        <w:t>аправленно</w:t>
      </w:r>
      <w:r>
        <w:rPr>
          <w:sz w:val="28"/>
          <w:szCs w:val="28"/>
        </w:rPr>
        <w:t>сти;</w:t>
      </w:r>
      <w:r w:rsidRPr="00FD2FBD">
        <w:rPr>
          <w:sz w:val="28"/>
          <w:szCs w:val="28"/>
        </w:rPr>
        <w:t xml:space="preserve"> </w:t>
      </w:r>
    </w:p>
    <w:p w14:paraId="050E90E3" w14:textId="77777777" w:rsidR="00DF4C10" w:rsidRPr="002E7EC3" w:rsidRDefault="00DF4C10" w:rsidP="002E7EC3">
      <w:pPr>
        <w:widowControl w:val="0"/>
        <w:shd w:val="clear" w:color="auto" w:fill="F2F2F2" w:themeFill="background1" w:themeFillShade="F2"/>
        <w:tabs>
          <w:tab w:val="left" w:pos="-8080"/>
        </w:tabs>
        <w:ind w:firstLine="709"/>
        <w:jc w:val="both"/>
        <w:rPr>
          <w:sz w:val="28"/>
          <w:szCs w:val="28"/>
        </w:rPr>
      </w:pPr>
      <w:r w:rsidRPr="006F0D50">
        <w:rPr>
          <w:sz w:val="28"/>
          <w:szCs w:val="28"/>
          <w:shd w:val="clear" w:color="auto" w:fill="F2F2F2" w:themeFill="background1" w:themeFillShade="F2"/>
        </w:rPr>
        <w:t>- реализация дополнительных предпрофессиональных программ социально-педагогической, естественнонаучной, научно-технической и информационно-технологической направленности</w:t>
      </w:r>
      <w:r w:rsidRPr="006F0D50">
        <w:rPr>
          <w:sz w:val="28"/>
          <w:szCs w:val="28"/>
        </w:rPr>
        <w:t>;</w:t>
      </w:r>
      <w:r w:rsidRPr="002E7EC3">
        <w:rPr>
          <w:sz w:val="28"/>
          <w:szCs w:val="28"/>
        </w:rPr>
        <w:t xml:space="preserve"> </w:t>
      </w:r>
    </w:p>
    <w:p w14:paraId="1AD90339" w14:textId="77777777" w:rsidR="00DF4C10" w:rsidRPr="00FD2FBD" w:rsidRDefault="00DF4C10" w:rsidP="00DF4C10">
      <w:pPr>
        <w:widowControl w:val="0"/>
        <w:tabs>
          <w:tab w:val="left" w:pos="-7088"/>
        </w:tabs>
        <w:ind w:firstLine="709"/>
        <w:jc w:val="both"/>
        <w:rPr>
          <w:sz w:val="28"/>
          <w:szCs w:val="28"/>
        </w:rPr>
      </w:pPr>
      <w:r>
        <w:rPr>
          <w:sz w:val="28"/>
          <w:szCs w:val="28"/>
        </w:rPr>
        <w:t xml:space="preserve">- коррекционно-развивающие и компенсирующие занятия с обучающимися, </w:t>
      </w:r>
      <w:r w:rsidRPr="00FD2FBD">
        <w:rPr>
          <w:sz w:val="28"/>
          <w:szCs w:val="28"/>
        </w:rPr>
        <w:t>оказание  логопедичес</w:t>
      </w:r>
      <w:r>
        <w:rPr>
          <w:sz w:val="28"/>
          <w:szCs w:val="28"/>
        </w:rPr>
        <w:t>кой  помощи  учащимся,</w:t>
      </w:r>
      <w:r w:rsidRPr="00FD2FBD">
        <w:rPr>
          <w:sz w:val="28"/>
          <w:szCs w:val="28"/>
        </w:rPr>
        <w:t xml:space="preserve"> </w:t>
      </w:r>
    </w:p>
    <w:p w14:paraId="125D6260" w14:textId="77777777" w:rsidR="00DF4C10" w:rsidRDefault="00DF4C10" w:rsidP="00DF4C10">
      <w:pPr>
        <w:widowControl w:val="0"/>
        <w:tabs>
          <w:tab w:val="left" w:pos="-7088"/>
        </w:tabs>
        <w:ind w:firstLine="709"/>
        <w:jc w:val="both"/>
        <w:rPr>
          <w:sz w:val="28"/>
          <w:szCs w:val="28"/>
        </w:rPr>
      </w:pPr>
      <w:r>
        <w:rPr>
          <w:sz w:val="28"/>
          <w:szCs w:val="28"/>
        </w:rPr>
        <w:t>- услуги по</w:t>
      </w:r>
      <w:r w:rsidRPr="00FD2FBD">
        <w:rPr>
          <w:sz w:val="28"/>
          <w:szCs w:val="28"/>
        </w:rPr>
        <w:t xml:space="preserve"> предоставлению</w:t>
      </w:r>
      <w:r>
        <w:rPr>
          <w:sz w:val="28"/>
          <w:szCs w:val="28"/>
        </w:rPr>
        <w:t xml:space="preserve"> психолого-педагогической, медицинской</w:t>
      </w:r>
      <w:r w:rsidRPr="00FD2FBD">
        <w:rPr>
          <w:sz w:val="28"/>
          <w:szCs w:val="28"/>
        </w:rPr>
        <w:t xml:space="preserve"> и соци</w:t>
      </w:r>
      <w:r>
        <w:rPr>
          <w:sz w:val="28"/>
          <w:szCs w:val="28"/>
        </w:rPr>
        <w:t>альной  помощи  уча</w:t>
      </w:r>
      <w:r w:rsidRPr="00FD2FBD">
        <w:rPr>
          <w:sz w:val="28"/>
          <w:szCs w:val="28"/>
        </w:rPr>
        <w:t xml:space="preserve">щимся,  испытывающим  трудности  в освоении основных общеобразовательных программ, своем </w:t>
      </w:r>
      <w:r>
        <w:rPr>
          <w:sz w:val="28"/>
          <w:szCs w:val="28"/>
        </w:rPr>
        <w:t>развитии и социальной адаптации;</w:t>
      </w:r>
    </w:p>
    <w:p w14:paraId="2393A6FD" w14:textId="77777777" w:rsidR="00DF4C10" w:rsidRDefault="00DF4C10" w:rsidP="00DF4C10">
      <w:pPr>
        <w:widowControl w:val="0"/>
        <w:tabs>
          <w:tab w:val="left" w:pos="0"/>
        </w:tabs>
        <w:ind w:firstLine="709"/>
        <w:jc w:val="both"/>
        <w:rPr>
          <w:sz w:val="28"/>
          <w:szCs w:val="28"/>
        </w:rPr>
      </w:pPr>
      <w:r>
        <w:rPr>
          <w:sz w:val="28"/>
          <w:szCs w:val="28"/>
        </w:rPr>
        <w:t xml:space="preserve">- услуги по питанию </w:t>
      </w:r>
      <w:r w:rsidR="006D0E70">
        <w:rPr>
          <w:sz w:val="28"/>
          <w:szCs w:val="28"/>
        </w:rPr>
        <w:t>обучающихся,</w:t>
      </w:r>
      <w:r>
        <w:rPr>
          <w:sz w:val="28"/>
          <w:szCs w:val="28"/>
        </w:rPr>
        <w:t xml:space="preserve"> и работников;</w:t>
      </w:r>
    </w:p>
    <w:p w14:paraId="7279EE88" w14:textId="77777777" w:rsidR="00DF4C10" w:rsidRPr="0029665A" w:rsidRDefault="00DF4C10" w:rsidP="00DF4C10">
      <w:pPr>
        <w:spacing w:line="100" w:lineRule="atLeast"/>
        <w:ind w:firstLine="709"/>
        <w:jc w:val="both"/>
        <w:rPr>
          <w:sz w:val="28"/>
          <w:szCs w:val="28"/>
        </w:rPr>
      </w:pPr>
      <w:r w:rsidRPr="00454646">
        <w:rPr>
          <w:sz w:val="28"/>
          <w:szCs w:val="28"/>
        </w:rPr>
        <w:t>-  финансово-хозяйственная деятельность.</w:t>
      </w:r>
    </w:p>
    <w:p w14:paraId="4AC0C134" w14:textId="77777777" w:rsidR="00DF4C10" w:rsidRDefault="00DF4C10" w:rsidP="00DF4C10">
      <w:pPr>
        <w:autoSpaceDE w:val="0"/>
        <w:autoSpaceDN w:val="0"/>
        <w:adjustRightInd w:val="0"/>
        <w:ind w:firstLine="709"/>
        <w:jc w:val="both"/>
        <w:rPr>
          <w:sz w:val="28"/>
          <w:szCs w:val="28"/>
        </w:rPr>
      </w:pPr>
      <w:r>
        <w:rPr>
          <w:sz w:val="28"/>
          <w:szCs w:val="28"/>
        </w:rPr>
        <w:t>2.6. Учреждение вправе осуществлять приносящую доход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настоящем Уставе.</w:t>
      </w:r>
    </w:p>
    <w:p w14:paraId="5FC0D403" w14:textId="77777777" w:rsidR="00DF4C10" w:rsidRDefault="00DF4C10" w:rsidP="00DF4C1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2.7. Учреждение осуществляет следующие виды приносящей доход деятельности:</w:t>
      </w:r>
    </w:p>
    <w:p w14:paraId="0392550E" w14:textId="77777777" w:rsidR="00DF4C10" w:rsidRDefault="00DF4C10" w:rsidP="00DF4C10">
      <w:pPr>
        <w:widowControl w:val="0"/>
        <w:tabs>
          <w:tab w:val="left" w:pos="0"/>
        </w:tabs>
        <w:ind w:firstLine="709"/>
        <w:jc w:val="both"/>
        <w:rPr>
          <w:sz w:val="28"/>
          <w:szCs w:val="28"/>
        </w:rPr>
      </w:pPr>
      <w:r w:rsidRPr="00FD2FBD">
        <w:rPr>
          <w:sz w:val="28"/>
          <w:szCs w:val="28"/>
        </w:rPr>
        <w:t>-  изуч</w:t>
      </w:r>
      <w:r>
        <w:rPr>
          <w:sz w:val="28"/>
          <w:szCs w:val="28"/>
        </w:rPr>
        <w:t>ение</w:t>
      </w:r>
      <w:r w:rsidRPr="00FD2FBD">
        <w:rPr>
          <w:sz w:val="28"/>
          <w:szCs w:val="28"/>
        </w:rPr>
        <w:t xml:space="preserve">  специальны</w:t>
      </w:r>
      <w:r>
        <w:rPr>
          <w:sz w:val="28"/>
          <w:szCs w:val="28"/>
        </w:rPr>
        <w:t>х</w:t>
      </w:r>
      <w:r w:rsidRPr="00FD2FBD">
        <w:rPr>
          <w:sz w:val="28"/>
          <w:szCs w:val="28"/>
        </w:rPr>
        <w:t xml:space="preserve">  дисциплин</w:t>
      </w:r>
      <w:r>
        <w:rPr>
          <w:sz w:val="28"/>
          <w:szCs w:val="28"/>
        </w:rPr>
        <w:t>;</w:t>
      </w:r>
      <w:r w:rsidRPr="00FD2FBD">
        <w:rPr>
          <w:sz w:val="28"/>
          <w:szCs w:val="28"/>
        </w:rPr>
        <w:t xml:space="preserve">  </w:t>
      </w:r>
    </w:p>
    <w:p w14:paraId="1FD5A506" w14:textId="77777777" w:rsidR="00DF4C10" w:rsidRPr="00FD2FBD" w:rsidRDefault="00DF4C10" w:rsidP="00DF4C10">
      <w:pPr>
        <w:widowControl w:val="0"/>
        <w:tabs>
          <w:tab w:val="left" w:pos="0"/>
        </w:tabs>
        <w:ind w:firstLine="709"/>
        <w:jc w:val="both"/>
        <w:rPr>
          <w:sz w:val="28"/>
          <w:szCs w:val="28"/>
        </w:rPr>
      </w:pPr>
      <w:r w:rsidRPr="00FD2FBD">
        <w:rPr>
          <w:sz w:val="28"/>
          <w:szCs w:val="28"/>
        </w:rPr>
        <w:t>- подготовк</w:t>
      </w:r>
      <w:r>
        <w:rPr>
          <w:sz w:val="28"/>
          <w:szCs w:val="28"/>
        </w:rPr>
        <w:t>а детей</w:t>
      </w:r>
      <w:r w:rsidRPr="00FD2FBD">
        <w:rPr>
          <w:sz w:val="28"/>
          <w:szCs w:val="28"/>
        </w:rPr>
        <w:t xml:space="preserve"> к </w:t>
      </w:r>
      <w:r>
        <w:rPr>
          <w:sz w:val="28"/>
          <w:szCs w:val="28"/>
        </w:rPr>
        <w:t>школе</w:t>
      </w:r>
      <w:r w:rsidRPr="00FD2FBD">
        <w:rPr>
          <w:sz w:val="28"/>
          <w:szCs w:val="28"/>
        </w:rPr>
        <w:t xml:space="preserve">; </w:t>
      </w:r>
    </w:p>
    <w:p w14:paraId="62288DBA" w14:textId="77777777" w:rsidR="00DF4C10" w:rsidRPr="00FD2FBD" w:rsidRDefault="00DF4C10" w:rsidP="00DF4C10">
      <w:pPr>
        <w:widowControl w:val="0"/>
        <w:tabs>
          <w:tab w:val="left" w:pos="0"/>
        </w:tabs>
        <w:ind w:firstLine="709"/>
        <w:jc w:val="both"/>
        <w:rPr>
          <w:sz w:val="28"/>
          <w:szCs w:val="28"/>
        </w:rPr>
      </w:pPr>
      <w:r>
        <w:rPr>
          <w:sz w:val="28"/>
          <w:szCs w:val="28"/>
        </w:rPr>
        <w:t xml:space="preserve">- </w:t>
      </w:r>
      <w:r w:rsidRPr="00966883">
        <w:rPr>
          <w:sz w:val="28"/>
          <w:szCs w:val="28"/>
        </w:rPr>
        <w:t>организация подготовительных курсов для поступления в учебные заведения</w:t>
      </w:r>
      <w:r>
        <w:rPr>
          <w:sz w:val="28"/>
          <w:szCs w:val="28"/>
        </w:rPr>
        <w:t>;</w:t>
      </w:r>
    </w:p>
    <w:p w14:paraId="48D1FB67" w14:textId="77777777" w:rsidR="00DF4C10" w:rsidRPr="00FD2FBD" w:rsidRDefault="00DF4C10" w:rsidP="00DF4C10">
      <w:pPr>
        <w:widowControl w:val="0"/>
        <w:tabs>
          <w:tab w:val="left" w:pos="0"/>
        </w:tabs>
        <w:ind w:firstLine="709"/>
        <w:jc w:val="both"/>
        <w:rPr>
          <w:sz w:val="28"/>
          <w:szCs w:val="28"/>
        </w:rPr>
      </w:pPr>
      <w:r w:rsidRPr="00FD2FBD">
        <w:rPr>
          <w:sz w:val="28"/>
          <w:szCs w:val="28"/>
        </w:rPr>
        <w:t xml:space="preserve">- </w:t>
      </w:r>
      <w:r w:rsidRPr="00966883">
        <w:rPr>
          <w:sz w:val="28"/>
          <w:szCs w:val="28"/>
        </w:rPr>
        <w:t>организация</w:t>
      </w:r>
      <w:r w:rsidRPr="00FD2FBD">
        <w:rPr>
          <w:sz w:val="28"/>
          <w:szCs w:val="28"/>
        </w:rPr>
        <w:t xml:space="preserve"> курс</w:t>
      </w:r>
      <w:r>
        <w:rPr>
          <w:sz w:val="28"/>
          <w:szCs w:val="28"/>
        </w:rPr>
        <w:t>ов</w:t>
      </w:r>
      <w:r w:rsidRPr="00FD2FBD">
        <w:rPr>
          <w:sz w:val="28"/>
          <w:szCs w:val="28"/>
        </w:rPr>
        <w:t xml:space="preserve"> по овладению компьютерной грамотой;  </w:t>
      </w:r>
    </w:p>
    <w:p w14:paraId="3AA6684C" w14:textId="77777777" w:rsidR="00DF4C10" w:rsidRPr="00FD2FBD" w:rsidRDefault="00DF4C10" w:rsidP="00DF4C10">
      <w:pPr>
        <w:widowControl w:val="0"/>
        <w:tabs>
          <w:tab w:val="left" w:pos="0"/>
        </w:tabs>
        <w:ind w:firstLine="709"/>
        <w:jc w:val="both"/>
        <w:rPr>
          <w:sz w:val="28"/>
          <w:szCs w:val="28"/>
        </w:rPr>
      </w:pPr>
      <w:r w:rsidRPr="00FD2FBD">
        <w:rPr>
          <w:sz w:val="28"/>
          <w:szCs w:val="28"/>
        </w:rPr>
        <w:t xml:space="preserve">- </w:t>
      </w:r>
      <w:r w:rsidRPr="00966883">
        <w:rPr>
          <w:sz w:val="28"/>
          <w:szCs w:val="28"/>
        </w:rPr>
        <w:t>организация</w:t>
      </w:r>
      <w:r>
        <w:rPr>
          <w:sz w:val="28"/>
          <w:szCs w:val="28"/>
        </w:rPr>
        <w:t xml:space="preserve">  кружков</w:t>
      </w:r>
      <w:r w:rsidRPr="00FD2FBD">
        <w:rPr>
          <w:sz w:val="28"/>
          <w:szCs w:val="28"/>
        </w:rPr>
        <w:t>,  секци</w:t>
      </w:r>
      <w:r>
        <w:rPr>
          <w:sz w:val="28"/>
          <w:szCs w:val="28"/>
        </w:rPr>
        <w:t>й</w:t>
      </w:r>
      <w:r w:rsidRPr="00FD2FBD">
        <w:rPr>
          <w:sz w:val="28"/>
          <w:szCs w:val="28"/>
        </w:rPr>
        <w:t>,  объединени</w:t>
      </w:r>
      <w:r>
        <w:rPr>
          <w:sz w:val="28"/>
          <w:szCs w:val="28"/>
        </w:rPr>
        <w:t>й</w:t>
      </w:r>
      <w:r w:rsidRPr="00FD2FBD">
        <w:rPr>
          <w:sz w:val="28"/>
          <w:szCs w:val="28"/>
        </w:rPr>
        <w:t xml:space="preserve">  с</w:t>
      </w:r>
      <w:r>
        <w:rPr>
          <w:sz w:val="28"/>
          <w:szCs w:val="28"/>
        </w:rPr>
        <w:t xml:space="preserve">верх установленных </w:t>
      </w:r>
      <w:r w:rsidRPr="00FD2FBD">
        <w:rPr>
          <w:sz w:val="28"/>
          <w:szCs w:val="28"/>
        </w:rPr>
        <w:t xml:space="preserve">тарификацией ставок на ведение внеклассной работы. </w:t>
      </w:r>
    </w:p>
    <w:p w14:paraId="1CFC0933" w14:textId="77777777" w:rsidR="00DF4C10" w:rsidRPr="00FD2FBD" w:rsidRDefault="00DF4C10" w:rsidP="00DF4C10">
      <w:pPr>
        <w:widowControl w:val="0"/>
        <w:ind w:firstLine="709"/>
        <w:jc w:val="both"/>
        <w:rPr>
          <w:sz w:val="28"/>
          <w:szCs w:val="28"/>
        </w:rPr>
      </w:pPr>
      <w:r w:rsidRPr="00BB635F">
        <w:rPr>
          <w:sz w:val="28"/>
          <w:szCs w:val="28"/>
        </w:rPr>
        <w:t xml:space="preserve">- </w:t>
      </w:r>
      <w:r w:rsidRPr="00FD2FBD">
        <w:rPr>
          <w:sz w:val="28"/>
          <w:szCs w:val="28"/>
        </w:rPr>
        <w:t>услуги  в  сфере  культуры,  физической  культуры  и  спорта,  туристско-</w:t>
      </w:r>
    </w:p>
    <w:p w14:paraId="0BF997FD" w14:textId="77777777" w:rsidR="00DF4C10" w:rsidRPr="00FD2FBD" w:rsidRDefault="00DF4C10" w:rsidP="00DF4C10">
      <w:pPr>
        <w:widowControl w:val="0"/>
        <w:jc w:val="both"/>
        <w:rPr>
          <w:sz w:val="28"/>
          <w:szCs w:val="28"/>
        </w:rPr>
      </w:pPr>
      <w:r w:rsidRPr="00FD2FBD">
        <w:rPr>
          <w:sz w:val="28"/>
          <w:szCs w:val="28"/>
        </w:rPr>
        <w:t xml:space="preserve">краеведческой деятельности, общественного питания;  </w:t>
      </w:r>
    </w:p>
    <w:p w14:paraId="014869B4" w14:textId="77777777" w:rsidR="00DF4C10" w:rsidRPr="008A5637" w:rsidRDefault="00DF4C10" w:rsidP="00DF4C10">
      <w:pPr>
        <w:widowControl w:val="0"/>
        <w:ind w:firstLine="709"/>
        <w:jc w:val="both"/>
        <w:rPr>
          <w:sz w:val="28"/>
          <w:szCs w:val="28"/>
        </w:rPr>
      </w:pPr>
      <w:r w:rsidRPr="00BB635F">
        <w:rPr>
          <w:sz w:val="28"/>
          <w:szCs w:val="28"/>
        </w:rPr>
        <w:t xml:space="preserve">- </w:t>
      </w:r>
      <w:r w:rsidRPr="00FD2FBD">
        <w:rPr>
          <w:sz w:val="28"/>
          <w:szCs w:val="28"/>
        </w:rPr>
        <w:t>организа</w:t>
      </w:r>
      <w:r>
        <w:rPr>
          <w:sz w:val="28"/>
          <w:szCs w:val="28"/>
        </w:rPr>
        <w:t>цию  присмотра  и  ухода  за  об</w:t>
      </w:r>
      <w:r w:rsidRPr="007775FB">
        <w:rPr>
          <w:sz w:val="28"/>
          <w:szCs w:val="28"/>
        </w:rPr>
        <w:t>уча</w:t>
      </w:r>
      <w:r>
        <w:rPr>
          <w:sz w:val="28"/>
          <w:szCs w:val="28"/>
        </w:rPr>
        <w:t>ющими</w:t>
      </w:r>
      <w:r w:rsidRPr="007775FB">
        <w:rPr>
          <w:sz w:val="28"/>
          <w:szCs w:val="28"/>
        </w:rPr>
        <w:t>ся</w:t>
      </w:r>
      <w:r w:rsidRPr="00FD2FBD">
        <w:rPr>
          <w:sz w:val="28"/>
          <w:szCs w:val="28"/>
        </w:rPr>
        <w:t xml:space="preserve"> отдыха  и</w:t>
      </w:r>
      <w:r>
        <w:rPr>
          <w:sz w:val="28"/>
          <w:szCs w:val="28"/>
        </w:rPr>
        <w:t xml:space="preserve"> </w:t>
      </w:r>
      <w:r w:rsidRPr="008A5637">
        <w:rPr>
          <w:sz w:val="28"/>
          <w:szCs w:val="28"/>
        </w:rPr>
        <w:t xml:space="preserve">оздоровления;  </w:t>
      </w:r>
    </w:p>
    <w:p w14:paraId="520BD8FC" w14:textId="77777777" w:rsidR="00DF4C10" w:rsidRPr="00FD2FBD" w:rsidRDefault="00DF4C10" w:rsidP="00DF4C10">
      <w:pPr>
        <w:widowControl w:val="0"/>
        <w:ind w:firstLine="709"/>
        <w:jc w:val="both"/>
        <w:rPr>
          <w:sz w:val="28"/>
          <w:szCs w:val="28"/>
        </w:rPr>
      </w:pPr>
      <w:r>
        <w:rPr>
          <w:sz w:val="28"/>
          <w:szCs w:val="28"/>
        </w:rPr>
        <w:t xml:space="preserve">- </w:t>
      </w:r>
      <w:r w:rsidRPr="00FD2FBD">
        <w:rPr>
          <w:sz w:val="28"/>
          <w:szCs w:val="28"/>
        </w:rPr>
        <w:t xml:space="preserve">консультационные услуги;  </w:t>
      </w:r>
    </w:p>
    <w:p w14:paraId="2B901709" w14:textId="77777777" w:rsidR="00DF4C10" w:rsidRPr="00FD2FBD" w:rsidRDefault="00DF4C10" w:rsidP="00DF4C10">
      <w:pPr>
        <w:widowControl w:val="0"/>
        <w:tabs>
          <w:tab w:val="left" w:pos="-7371"/>
        </w:tabs>
        <w:ind w:firstLine="709"/>
        <w:jc w:val="both"/>
        <w:rPr>
          <w:sz w:val="28"/>
          <w:szCs w:val="28"/>
        </w:rPr>
      </w:pPr>
      <w:r>
        <w:rPr>
          <w:sz w:val="28"/>
          <w:szCs w:val="28"/>
        </w:rPr>
        <w:t xml:space="preserve">- </w:t>
      </w:r>
      <w:r w:rsidRPr="00FD2FBD">
        <w:rPr>
          <w:sz w:val="28"/>
          <w:szCs w:val="28"/>
        </w:rPr>
        <w:t xml:space="preserve">копирование и распечатка документов;  </w:t>
      </w:r>
    </w:p>
    <w:p w14:paraId="51D09141" w14:textId="77777777" w:rsidR="00DF4C10" w:rsidRPr="00FD2FBD" w:rsidRDefault="00DF4C10" w:rsidP="00DF4C10">
      <w:pPr>
        <w:widowControl w:val="0"/>
        <w:tabs>
          <w:tab w:val="left" w:pos="-7371"/>
        </w:tabs>
        <w:ind w:firstLine="709"/>
        <w:jc w:val="both"/>
        <w:rPr>
          <w:sz w:val="28"/>
          <w:szCs w:val="28"/>
        </w:rPr>
      </w:pPr>
      <w:r>
        <w:rPr>
          <w:sz w:val="28"/>
          <w:szCs w:val="28"/>
        </w:rPr>
        <w:t xml:space="preserve">- </w:t>
      </w:r>
      <w:r w:rsidRPr="00FD2FBD">
        <w:rPr>
          <w:sz w:val="28"/>
          <w:szCs w:val="28"/>
        </w:rPr>
        <w:t xml:space="preserve">ремонт и настройка компьютерной техники; </w:t>
      </w:r>
    </w:p>
    <w:p w14:paraId="49615469" w14:textId="77777777" w:rsidR="00DF4C10" w:rsidRDefault="00DF4C10" w:rsidP="00DF4C10">
      <w:pPr>
        <w:widowControl w:val="0"/>
        <w:ind w:firstLine="709"/>
        <w:jc w:val="both"/>
        <w:rPr>
          <w:sz w:val="28"/>
          <w:szCs w:val="28"/>
        </w:rPr>
      </w:pPr>
      <w:r>
        <w:rPr>
          <w:sz w:val="28"/>
          <w:szCs w:val="28"/>
        </w:rPr>
        <w:t xml:space="preserve">- </w:t>
      </w:r>
      <w:r w:rsidRPr="00FD456A">
        <w:rPr>
          <w:sz w:val="28"/>
          <w:szCs w:val="28"/>
        </w:rPr>
        <w:t xml:space="preserve">купля-продажа  канцелярских  принадлежностей, учебно-методической литературы; </w:t>
      </w:r>
    </w:p>
    <w:p w14:paraId="35F02C44" w14:textId="77777777" w:rsidR="00DF4C10" w:rsidRPr="00141AC0" w:rsidRDefault="00DF4C10" w:rsidP="00DF4C10">
      <w:pPr>
        <w:widowControl w:val="0"/>
        <w:numPr>
          <w:ilvl w:val="0"/>
          <w:numId w:val="8"/>
        </w:numPr>
        <w:tabs>
          <w:tab w:val="left" w:pos="0"/>
          <w:tab w:val="left" w:pos="900"/>
          <w:tab w:val="left" w:pos="1620"/>
          <w:tab w:val="left" w:pos="1800"/>
        </w:tabs>
        <w:ind w:left="0" w:firstLine="709"/>
        <w:jc w:val="both"/>
        <w:rPr>
          <w:sz w:val="28"/>
          <w:szCs w:val="28"/>
        </w:rPr>
      </w:pPr>
      <w:r w:rsidRPr="00141AC0">
        <w:rPr>
          <w:sz w:val="28"/>
          <w:szCs w:val="28"/>
        </w:rPr>
        <w:t>прокат инвентаря и оборудования для проведения досуга и отдыха;</w:t>
      </w:r>
    </w:p>
    <w:p w14:paraId="59DF0AA9" w14:textId="77777777" w:rsidR="00DF4C10" w:rsidRPr="00141AC0" w:rsidRDefault="00DF4C10" w:rsidP="00DF4C10">
      <w:pPr>
        <w:widowControl w:val="0"/>
        <w:numPr>
          <w:ilvl w:val="0"/>
          <w:numId w:val="8"/>
        </w:numPr>
        <w:tabs>
          <w:tab w:val="left" w:pos="0"/>
          <w:tab w:val="left" w:pos="900"/>
          <w:tab w:val="left" w:pos="1620"/>
          <w:tab w:val="left" w:pos="1800"/>
        </w:tabs>
        <w:ind w:left="0" w:firstLine="709"/>
        <w:jc w:val="both"/>
        <w:rPr>
          <w:sz w:val="28"/>
          <w:szCs w:val="28"/>
        </w:rPr>
      </w:pPr>
      <w:r w:rsidRPr="00141AC0">
        <w:rPr>
          <w:sz w:val="28"/>
          <w:szCs w:val="28"/>
        </w:rPr>
        <w:t>деятельность спортивных объектов;</w:t>
      </w:r>
    </w:p>
    <w:p w14:paraId="5CA8ED0E" w14:textId="77777777" w:rsidR="00DF4C10" w:rsidRPr="00FD2FBD" w:rsidRDefault="00DF4C10" w:rsidP="00DF4C10">
      <w:pPr>
        <w:widowControl w:val="0"/>
        <w:ind w:firstLine="709"/>
        <w:jc w:val="both"/>
        <w:rPr>
          <w:sz w:val="28"/>
          <w:szCs w:val="28"/>
        </w:rPr>
      </w:pPr>
      <w:r>
        <w:rPr>
          <w:sz w:val="28"/>
          <w:szCs w:val="28"/>
        </w:rPr>
        <w:t xml:space="preserve">- </w:t>
      </w:r>
      <w:r w:rsidRPr="00FD2FBD">
        <w:rPr>
          <w:sz w:val="28"/>
          <w:szCs w:val="28"/>
        </w:rPr>
        <w:t xml:space="preserve">аренда имущества; </w:t>
      </w:r>
    </w:p>
    <w:p w14:paraId="579B0EFF" w14:textId="77777777" w:rsidR="00DF4C10" w:rsidRDefault="00DF4C10" w:rsidP="00DF4C10">
      <w:pPr>
        <w:widowControl w:val="0"/>
        <w:tabs>
          <w:tab w:val="left" w:pos="-8222"/>
        </w:tabs>
        <w:ind w:firstLine="709"/>
        <w:jc w:val="both"/>
        <w:rPr>
          <w:sz w:val="28"/>
          <w:szCs w:val="28"/>
        </w:rPr>
      </w:pPr>
      <w:r>
        <w:rPr>
          <w:sz w:val="28"/>
          <w:szCs w:val="28"/>
        </w:rPr>
        <w:t>- организация  досуга  об</w:t>
      </w:r>
      <w:r w:rsidRPr="007775FB">
        <w:rPr>
          <w:sz w:val="28"/>
          <w:szCs w:val="28"/>
        </w:rPr>
        <w:t>уча</w:t>
      </w:r>
      <w:r>
        <w:rPr>
          <w:sz w:val="28"/>
          <w:szCs w:val="28"/>
        </w:rPr>
        <w:t>ю</w:t>
      </w:r>
      <w:r w:rsidRPr="007775FB">
        <w:rPr>
          <w:sz w:val="28"/>
          <w:szCs w:val="28"/>
        </w:rPr>
        <w:t>щихся</w:t>
      </w:r>
      <w:r w:rsidRPr="00FD456A">
        <w:rPr>
          <w:sz w:val="28"/>
          <w:szCs w:val="28"/>
        </w:rPr>
        <w:t xml:space="preserve">  проведение  культурно-массовых мероприятий</w:t>
      </w:r>
      <w:r>
        <w:rPr>
          <w:sz w:val="28"/>
          <w:szCs w:val="28"/>
        </w:rPr>
        <w:t>;</w:t>
      </w:r>
      <w:r w:rsidRPr="00FD456A">
        <w:rPr>
          <w:sz w:val="28"/>
          <w:szCs w:val="28"/>
        </w:rPr>
        <w:t xml:space="preserve"> </w:t>
      </w:r>
    </w:p>
    <w:p w14:paraId="729B2F77" w14:textId="77777777" w:rsidR="00DF4C10" w:rsidRPr="00FD456A" w:rsidRDefault="00DF4C10" w:rsidP="00DF4C10">
      <w:pPr>
        <w:widowControl w:val="0"/>
        <w:ind w:firstLine="709"/>
        <w:jc w:val="both"/>
        <w:rPr>
          <w:sz w:val="28"/>
          <w:szCs w:val="28"/>
        </w:rPr>
      </w:pPr>
      <w:r>
        <w:rPr>
          <w:sz w:val="28"/>
          <w:szCs w:val="28"/>
        </w:rPr>
        <w:t xml:space="preserve">- </w:t>
      </w:r>
      <w:r w:rsidRPr="00FD456A">
        <w:rPr>
          <w:sz w:val="28"/>
          <w:szCs w:val="28"/>
        </w:rPr>
        <w:t>организация  и  проведение  научно-практических  семинаров  и конференций, стажир</w:t>
      </w:r>
      <w:r>
        <w:rPr>
          <w:sz w:val="28"/>
          <w:szCs w:val="28"/>
        </w:rPr>
        <w:t>овок, семинаров, мастер-классов;</w:t>
      </w:r>
      <w:r w:rsidRPr="00FD456A">
        <w:rPr>
          <w:sz w:val="28"/>
          <w:szCs w:val="28"/>
        </w:rPr>
        <w:t xml:space="preserve"> </w:t>
      </w:r>
    </w:p>
    <w:p w14:paraId="4678D879" w14:textId="77777777" w:rsidR="00DF4C10" w:rsidRPr="003C6DBF" w:rsidRDefault="00DF4C10" w:rsidP="00DF4C10">
      <w:pPr>
        <w:widowControl w:val="0"/>
        <w:numPr>
          <w:ilvl w:val="0"/>
          <w:numId w:val="8"/>
        </w:numPr>
        <w:tabs>
          <w:tab w:val="left" w:pos="-7371"/>
        </w:tabs>
        <w:ind w:left="0" w:firstLine="709"/>
        <w:jc w:val="both"/>
        <w:rPr>
          <w:sz w:val="28"/>
          <w:szCs w:val="28"/>
        </w:rPr>
      </w:pPr>
      <w:r w:rsidRPr="00FD2FBD">
        <w:rPr>
          <w:sz w:val="28"/>
          <w:szCs w:val="28"/>
        </w:rPr>
        <w:t xml:space="preserve">оказание  услуг  в  сфере  коррекции  недостатков  в  физическом  и  (или) </w:t>
      </w:r>
      <w:r w:rsidRPr="003C6DBF">
        <w:rPr>
          <w:sz w:val="28"/>
          <w:szCs w:val="28"/>
        </w:rPr>
        <w:t>психическом развитии:</w:t>
      </w:r>
    </w:p>
    <w:p w14:paraId="251577B2" w14:textId="77777777" w:rsidR="00DF4C10" w:rsidRPr="00FD2FBD" w:rsidRDefault="00DF4C10" w:rsidP="00DF4C10">
      <w:pPr>
        <w:widowControl w:val="0"/>
        <w:tabs>
          <w:tab w:val="left" w:pos="0"/>
        </w:tabs>
        <w:ind w:firstLine="709"/>
        <w:jc w:val="both"/>
        <w:rPr>
          <w:sz w:val="28"/>
          <w:szCs w:val="28"/>
        </w:rPr>
      </w:pPr>
      <w:r w:rsidRPr="00AB3DBD">
        <w:rPr>
          <w:sz w:val="28"/>
          <w:szCs w:val="28"/>
        </w:rPr>
        <w:t xml:space="preserve">- </w:t>
      </w:r>
      <w:r w:rsidRPr="00FD2FBD">
        <w:rPr>
          <w:sz w:val="28"/>
          <w:szCs w:val="28"/>
        </w:rPr>
        <w:t xml:space="preserve">консультации психолога; </w:t>
      </w:r>
    </w:p>
    <w:p w14:paraId="439DA40E" w14:textId="77777777" w:rsidR="00DF4C10" w:rsidRPr="00FD2FBD" w:rsidRDefault="00DF4C10" w:rsidP="00DF4C10">
      <w:pPr>
        <w:widowControl w:val="0"/>
        <w:tabs>
          <w:tab w:val="left" w:pos="0"/>
        </w:tabs>
        <w:ind w:firstLine="709"/>
        <w:jc w:val="both"/>
        <w:rPr>
          <w:sz w:val="28"/>
          <w:szCs w:val="28"/>
        </w:rPr>
      </w:pPr>
      <w:r w:rsidRPr="00AB3DBD">
        <w:rPr>
          <w:sz w:val="28"/>
          <w:szCs w:val="28"/>
        </w:rPr>
        <w:t xml:space="preserve">- </w:t>
      </w:r>
      <w:r w:rsidRPr="00FD2FBD">
        <w:rPr>
          <w:sz w:val="28"/>
          <w:szCs w:val="28"/>
        </w:rPr>
        <w:t xml:space="preserve">психологические тренинги; </w:t>
      </w:r>
    </w:p>
    <w:p w14:paraId="11AB965D" w14:textId="77777777" w:rsidR="00DF4C10" w:rsidRPr="00FD2FBD" w:rsidRDefault="00DF4C10" w:rsidP="00DF4C10">
      <w:pPr>
        <w:widowControl w:val="0"/>
        <w:tabs>
          <w:tab w:val="left" w:pos="0"/>
        </w:tabs>
        <w:ind w:firstLine="709"/>
        <w:jc w:val="both"/>
        <w:rPr>
          <w:sz w:val="28"/>
          <w:szCs w:val="28"/>
        </w:rPr>
      </w:pPr>
      <w:r>
        <w:rPr>
          <w:sz w:val="28"/>
          <w:szCs w:val="28"/>
        </w:rPr>
        <w:lastRenderedPageBreak/>
        <w:t xml:space="preserve">- </w:t>
      </w:r>
      <w:r w:rsidRPr="00FD2FBD">
        <w:rPr>
          <w:sz w:val="28"/>
          <w:szCs w:val="28"/>
        </w:rPr>
        <w:t xml:space="preserve">психологическое тестирование с комментариями и рекомендациями; </w:t>
      </w:r>
    </w:p>
    <w:p w14:paraId="7EB42920" w14:textId="77777777" w:rsidR="00DF4C10" w:rsidRPr="00FD2FBD" w:rsidRDefault="00DF4C10" w:rsidP="00DF4C10">
      <w:pPr>
        <w:widowControl w:val="0"/>
        <w:tabs>
          <w:tab w:val="left" w:pos="0"/>
        </w:tabs>
        <w:ind w:firstLine="709"/>
        <w:jc w:val="both"/>
        <w:rPr>
          <w:sz w:val="28"/>
          <w:szCs w:val="28"/>
        </w:rPr>
      </w:pPr>
      <w:r>
        <w:rPr>
          <w:sz w:val="28"/>
          <w:szCs w:val="28"/>
        </w:rPr>
        <w:t xml:space="preserve">- </w:t>
      </w:r>
      <w:r w:rsidRPr="00FD2FBD">
        <w:rPr>
          <w:sz w:val="28"/>
          <w:szCs w:val="28"/>
        </w:rPr>
        <w:t xml:space="preserve">консультации семейного психолога; </w:t>
      </w:r>
    </w:p>
    <w:p w14:paraId="609AAB6E" w14:textId="77777777" w:rsidR="00DF4C10" w:rsidRPr="00FD2FBD" w:rsidRDefault="00DF4C10" w:rsidP="00DF4C10">
      <w:pPr>
        <w:widowControl w:val="0"/>
        <w:tabs>
          <w:tab w:val="left" w:pos="0"/>
        </w:tabs>
        <w:ind w:firstLine="709"/>
        <w:jc w:val="both"/>
        <w:rPr>
          <w:sz w:val="28"/>
          <w:szCs w:val="28"/>
        </w:rPr>
      </w:pPr>
      <w:r>
        <w:rPr>
          <w:sz w:val="28"/>
          <w:szCs w:val="28"/>
        </w:rPr>
        <w:t xml:space="preserve">- </w:t>
      </w:r>
      <w:r w:rsidRPr="00FD2FBD">
        <w:rPr>
          <w:sz w:val="28"/>
          <w:szCs w:val="28"/>
        </w:rPr>
        <w:t xml:space="preserve">логопедические услуги. </w:t>
      </w:r>
    </w:p>
    <w:p w14:paraId="28AF9013" w14:textId="77777777" w:rsidR="00DF4C10" w:rsidRPr="0029665A" w:rsidRDefault="00DF4C10" w:rsidP="00DF4C10">
      <w:pPr>
        <w:spacing w:line="100" w:lineRule="atLeast"/>
        <w:ind w:firstLine="709"/>
        <w:jc w:val="both"/>
        <w:rPr>
          <w:sz w:val="28"/>
          <w:szCs w:val="28"/>
        </w:rPr>
      </w:pPr>
      <w:r w:rsidRPr="0029665A">
        <w:rPr>
          <w:sz w:val="28"/>
          <w:szCs w:val="28"/>
        </w:rPr>
        <w:t xml:space="preserve">- реализация </w:t>
      </w:r>
      <w:proofErr w:type="spellStart"/>
      <w:r w:rsidRPr="0029665A">
        <w:rPr>
          <w:sz w:val="28"/>
          <w:szCs w:val="28"/>
        </w:rPr>
        <w:t>металоотходов</w:t>
      </w:r>
      <w:proofErr w:type="spellEnd"/>
      <w:r w:rsidRPr="0029665A">
        <w:rPr>
          <w:sz w:val="28"/>
          <w:szCs w:val="28"/>
        </w:rPr>
        <w:t xml:space="preserve"> и вторичного сырья (списание основных средств);</w:t>
      </w:r>
    </w:p>
    <w:p w14:paraId="7236FF11" w14:textId="77777777" w:rsidR="00DF4C10" w:rsidRPr="0029665A" w:rsidRDefault="00DF4C10" w:rsidP="00DF4C10">
      <w:pPr>
        <w:spacing w:line="100" w:lineRule="atLeast"/>
        <w:ind w:firstLine="709"/>
        <w:jc w:val="both"/>
        <w:rPr>
          <w:sz w:val="28"/>
          <w:szCs w:val="28"/>
        </w:rPr>
      </w:pPr>
      <w:r w:rsidRPr="0029665A">
        <w:rPr>
          <w:sz w:val="28"/>
          <w:szCs w:val="28"/>
        </w:rPr>
        <w:t>- эксплуатация подразделений общественного питания (столовая) Учреждения (питание сотрудников Учреждения);</w:t>
      </w:r>
    </w:p>
    <w:p w14:paraId="42E42B08" w14:textId="77777777" w:rsidR="00DF4C10" w:rsidRPr="00BD13E8" w:rsidRDefault="00DF4C10" w:rsidP="00DF4C10">
      <w:pPr>
        <w:ind w:firstLine="709"/>
        <w:jc w:val="both"/>
        <w:rPr>
          <w:sz w:val="28"/>
          <w:szCs w:val="28"/>
        </w:rPr>
      </w:pPr>
      <w:r w:rsidRPr="00FD2FBD">
        <w:rPr>
          <w:sz w:val="28"/>
          <w:szCs w:val="28"/>
        </w:rPr>
        <w:t xml:space="preserve">Дополнительные  услуги  оказываются  без  ущерба  для  основной деятельности. </w:t>
      </w:r>
    </w:p>
    <w:p w14:paraId="4653B57C" w14:textId="77777777" w:rsidR="00DF4C10" w:rsidRPr="0029665A" w:rsidRDefault="00DF4C10" w:rsidP="00DF4C10">
      <w:pPr>
        <w:spacing w:line="100" w:lineRule="atLeast"/>
        <w:ind w:firstLine="709"/>
        <w:jc w:val="both"/>
        <w:rPr>
          <w:sz w:val="28"/>
          <w:szCs w:val="28"/>
        </w:rPr>
      </w:pPr>
      <w:r w:rsidRPr="0029665A">
        <w:rPr>
          <w:sz w:val="28"/>
          <w:szCs w:val="28"/>
        </w:rPr>
        <w:t>2.</w:t>
      </w:r>
      <w:r>
        <w:rPr>
          <w:sz w:val="28"/>
          <w:szCs w:val="28"/>
        </w:rPr>
        <w:t>8</w:t>
      </w:r>
      <w:r w:rsidRPr="0029665A">
        <w:rPr>
          <w:sz w:val="28"/>
          <w:szCs w:val="28"/>
        </w:rPr>
        <w:t>. 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образования.</w:t>
      </w:r>
    </w:p>
    <w:p w14:paraId="14663F40" w14:textId="77777777" w:rsidR="00DF4C10" w:rsidRPr="0029665A" w:rsidRDefault="00DF4C10" w:rsidP="00DF4C10">
      <w:pPr>
        <w:spacing w:line="100" w:lineRule="atLeast"/>
        <w:ind w:firstLine="709"/>
        <w:jc w:val="both"/>
        <w:rPr>
          <w:sz w:val="28"/>
          <w:szCs w:val="28"/>
        </w:rPr>
      </w:pPr>
      <w:r w:rsidRPr="0029665A">
        <w:rPr>
          <w:sz w:val="28"/>
          <w:szCs w:val="28"/>
        </w:rPr>
        <w:t xml:space="preserve">Выдача разрешения на открытие лицевого счета по учету средств, полученных от приносящей доход деятельности, осуществляется в установленном порядке отделом образования администрации муниципального района Иглинский район Республики Башкортостан. </w:t>
      </w:r>
    </w:p>
    <w:p w14:paraId="31952EA0" w14:textId="77777777" w:rsidR="00DF4C10" w:rsidRPr="0029665A" w:rsidRDefault="00DF4C10" w:rsidP="00DF4C10">
      <w:pPr>
        <w:spacing w:line="100" w:lineRule="atLeast"/>
        <w:ind w:firstLine="709"/>
        <w:jc w:val="both"/>
        <w:rPr>
          <w:sz w:val="28"/>
          <w:szCs w:val="28"/>
        </w:rPr>
      </w:pPr>
      <w:r w:rsidRPr="0029665A">
        <w:rPr>
          <w:sz w:val="28"/>
          <w:szCs w:val="28"/>
        </w:rPr>
        <w:t>2.</w:t>
      </w:r>
      <w:r>
        <w:rPr>
          <w:sz w:val="28"/>
          <w:szCs w:val="28"/>
        </w:rPr>
        <w:t>9</w:t>
      </w:r>
      <w:r w:rsidRPr="0029665A">
        <w:rPr>
          <w:sz w:val="28"/>
          <w:szCs w:val="28"/>
        </w:rPr>
        <w:t xml:space="preserve"> 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w:t>
      </w:r>
    </w:p>
    <w:p w14:paraId="432A88B1" w14:textId="77777777" w:rsidR="00DF4C10" w:rsidRPr="0029665A" w:rsidRDefault="00DF4C10" w:rsidP="00DF4C10">
      <w:pPr>
        <w:spacing w:line="100" w:lineRule="atLeast"/>
        <w:ind w:firstLine="709"/>
        <w:jc w:val="both"/>
        <w:rPr>
          <w:sz w:val="28"/>
          <w:szCs w:val="28"/>
        </w:rPr>
      </w:pPr>
      <w:r w:rsidRPr="0029665A">
        <w:rPr>
          <w:sz w:val="28"/>
          <w:szCs w:val="28"/>
        </w:rPr>
        <w:t>2.</w:t>
      </w:r>
      <w:r>
        <w:rPr>
          <w:sz w:val="28"/>
          <w:szCs w:val="28"/>
        </w:rPr>
        <w:t>10</w:t>
      </w:r>
      <w:r w:rsidRPr="0029665A">
        <w:rPr>
          <w:sz w:val="28"/>
          <w:szCs w:val="28"/>
        </w:rPr>
        <w:t xml:space="preserve">. Учредитель формирует и утверждает муниципальное задание для Учреждения  в соответствии с основными видами деятельности Учреждения. </w:t>
      </w:r>
    </w:p>
    <w:p w14:paraId="51CABC9A" w14:textId="77777777" w:rsidR="00DF4C10" w:rsidRPr="0029665A" w:rsidRDefault="00DF4C10" w:rsidP="00DF4C10">
      <w:pPr>
        <w:spacing w:line="100" w:lineRule="atLeast"/>
        <w:ind w:firstLine="709"/>
        <w:jc w:val="both"/>
        <w:rPr>
          <w:sz w:val="28"/>
          <w:szCs w:val="28"/>
        </w:rPr>
      </w:pPr>
      <w:r w:rsidRPr="0029665A">
        <w:rPr>
          <w:sz w:val="28"/>
          <w:szCs w:val="28"/>
        </w:rPr>
        <w:t>2.</w:t>
      </w:r>
      <w:r>
        <w:rPr>
          <w:sz w:val="28"/>
          <w:szCs w:val="28"/>
        </w:rPr>
        <w:t>11</w:t>
      </w:r>
      <w:r w:rsidRPr="0029665A">
        <w:rPr>
          <w:sz w:val="28"/>
          <w:szCs w:val="28"/>
        </w:rPr>
        <w:t>. Учреждение не вправе отказаться от выполнения муниципального задания.</w:t>
      </w:r>
    </w:p>
    <w:p w14:paraId="69B232AA" w14:textId="77777777" w:rsidR="00DF4C10" w:rsidRPr="0029665A" w:rsidRDefault="00DF4C10" w:rsidP="00DF4C10">
      <w:pPr>
        <w:spacing w:line="100" w:lineRule="atLeast"/>
        <w:ind w:firstLine="709"/>
        <w:jc w:val="both"/>
        <w:rPr>
          <w:sz w:val="28"/>
          <w:szCs w:val="28"/>
        </w:rPr>
      </w:pPr>
      <w:r w:rsidRPr="0029665A">
        <w:rPr>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14:paraId="744E91F9" w14:textId="77777777" w:rsidR="00DF4C10" w:rsidRPr="0029665A" w:rsidRDefault="00DF4C10" w:rsidP="00DF4C10">
      <w:pPr>
        <w:spacing w:line="100" w:lineRule="atLeast"/>
        <w:ind w:firstLine="709"/>
        <w:jc w:val="both"/>
        <w:rPr>
          <w:sz w:val="28"/>
          <w:szCs w:val="28"/>
        </w:rPr>
      </w:pPr>
      <w:r w:rsidRPr="0029665A">
        <w:rPr>
          <w:sz w:val="28"/>
          <w:szCs w:val="28"/>
        </w:rPr>
        <w:t>2.1</w:t>
      </w:r>
      <w:r>
        <w:rPr>
          <w:sz w:val="28"/>
          <w:szCs w:val="28"/>
        </w:rPr>
        <w:t>2</w:t>
      </w:r>
      <w:r w:rsidRPr="0029665A">
        <w:rPr>
          <w:sz w:val="28"/>
          <w:szCs w:val="28"/>
        </w:rPr>
        <w:t>.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в сфере образования, для граждан и юридических лиц за плату и на одинаковых при оказании одних и тех же услуг условиях</w:t>
      </w:r>
      <w:r w:rsidRPr="00454646">
        <w:rPr>
          <w:sz w:val="28"/>
          <w:szCs w:val="28"/>
        </w:rPr>
        <w:t>. Порядок определения указанной платы устанавливается муниципальными правовыми актами муниципального района Иглинский район Республики Башкортостан, если иное не предусмотрено федеральным законом.</w:t>
      </w:r>
    </w:p>
    <w:p w14:paraId="05430515" w14:textId="77777777" w:rsidR="00DF4C10" w:rsidRPr="0029665A" w:rsidRDefault="00DF4C10" w:rsidP="00DF4C10">
      <w:pPr>
        <w:spacing w:line="100" w:lineRule="atLeast"/>
        <w:ind w:firstLine="709"/>
        <w:jc w:val="both"/>
        <w:rPr>
          <w:sz w:val="28"/>
          <w:szCs w:val="28"/>
        </w:rPr>
      </w:pPr>
      <w:r w:rsidRPr="0029665A">
        <w:rPr>
          <w:sz w:val="28"/>
          <w:szCs w:val="28"/>
        </w:rPr>
        <w:t>2.1</w:t>
      </w:r>
      <w:r>
        <w:rPr>
          <w:sz w:val="28"/>
          <w:szCs w:val="28"/>
        </w:rPr>
        <w:t>3</w:t>
      </w:r>
      <w:r w:rsidRPr="0029665A">
        <w:rPr>
          <w:sz w:val="28"/>
          <w:szCs w:val="28"/>
        </w:rPr>
        <w:t>. Доходы, полученные от такой деятельности, и приобретенное за счет этих доходов имущество поступают в самостоятельное распоряжение Учреждения.</w:t>
      </w:r>
    </w:p>
    <w:p w14:paraId="7726A169" w14:textId="77777777" w:rsidR="00DF4C10" w:rsidRPr="0029665A" w:rsidRDefault="00DF4C10" w:rsidP="00DF4C10">
      <w:pPr>
        <w:spacing w:line="100" w:lineRule="atLeast"/>
        <w:ind w:firstLine="709"/>
        <w:jc w:val="both"/>
        <w:rPr>
          <w:sz w:val="28"/>
          <w:szCs w:val="28"/>
        </w:rPr>
      </w:pPr>
      <w:r w:rsidRPr="0029665A">
        <w:rPr>
          <w:sz w:val="28"/>
          <w:szCs w:val="28"/>
        </w:rPr>
        <w:t>2.1</w:t>
      </w:r>
      <w:r>
        <w:rPr>
          <w:sz w:val="28"/>
          <w:szCs w:val="28"/>
        </w:rPr>
        <w:t>4</w:t>
      </w:r>
      <w:r w:rsidRPr="0029665A">
        <w:rPr>
          <w:sz w:val="28"/>
          <w:szCs w:val="28"/>
        </w:rPr>
        <w:t>. Платные  дополнительные образовательные услуги не могут быть оказаны вместо образовательной деятельности, финансируемой за счет средств бюджета.</w:t>
      </w:r>
    </w:p>
    <w:p w14:paraId="200B2E7C" w14:textId="77777777" w:rsidR="00DF4C10" w:rsidRDefault="00DF4C10" w:rsidP="00DF4C10">
      <w:pPr>
        <w:spacing w:line="100" w:lineRule="atLeast"/>
        <w:ind w:firstLine="709"/>
        <w:jc w:val="both"/>
        <w:rPr>
          <w:sz w:val="28"/>
          <w:szCs w:val="28"/>
        </w:rPr>
      </w:pPr>
      <w:r w:rsidRPr="0029665A">
        <w:rPr>
          <w:sz w:val="28"/>
          <w:szCs w:val="28"/>
        </w:rPr>
        <w:t>2.1</w:t>
      </w:r>
      <w:r>
        <w:rPr>
          <w:sz w:val="28"/>
          <w:szCs w:val="28"/>
        </w:rPr>
        <w:t>5</w:t>
      </w:r>
      <w:r w:rsidRPr="0029665A">
        <w:rPr>
          <w:sz w:val="28"/>
          <w:szCs w:val="28"/>
        </w:rPr>
        <w:t xml:space="preserve">. </w:t>
      </w:r>
      <w:r w:rsidRPr="00BD13E8">
        <w:rPr>
          <w:sz w:val="28"/>
          <w:szCs w:val="28"/>
        </w:rPr>
        <w:t xml:space="preserve">Порядок предоставления </w:t>
      </w:r>
      <w:r>
        <w:rPr>
          <w:sz w:val="28"/>
          <w:szCs w:val="28"/>
        </w:rPr>
        <w:t>Учреждением</w:t>
      </w:r>
      <w:r w:rsidRPr="00BD13E8">
        <w:rPr>
          <w:sz w:val="28"/>
          <w:szCs w:val="28"/>
        </w:rPr>
        <w:t xml:space="preserve"> платных образовательных услуг определяется </w:t>
      </w:r>
      <w:r>
        <w:rPr>
          <w:sz w:val="28"/>
          <w:szCs w:val="28"/>
        </w:rPr>
        <w:t>локальным актом Учреждения «</w:t>
      </w:r>
      <w:r w:rsidRPr="00D246CD">
        <w:rPr>
          <w:color w:val="000000"/>
          <w:sz w:val="28"/>
          <w:szCs w:val="28"/>
        </w:rPr>
        <w:t>Положение об оказании платных образовательных услуг</w:t>
      </w:r>
      <w:r>
        <w:rPr>
          <w:color w:val="000000"/>
          <w:sz w:val="28"/>
          <w:szCs w:val="28"/>
        </w:rPr>
        <w:t xml:space="preserve"> в Учреждение»</w:t>
      </w:r>
      <w:r w:rsidRPr="00D246CD">
        <w:rPr>
          <w:sz w:val="28"/>
          <w:szCs w:val="28"/>
        </w:rPr>
        <w:t>.</w:t>
      </w:r>
    </w:p>
    <w:p w14:paraId="68030FE7" w14:textId="77777777" w:rsidR="00DF4C10" w:rsidRPr="0029665A" w:rsidRDefault="00DF4C10" w:rsidP="00DF4C10">
      <w:pPr>
        <w:spacing w:line="100" w:lineRule="atLeast"/>
        <w:ind w:firstLine="709"/>
        <w:jc w:val="both"/>
        <w:rPr>
          <w:sz w:val="28"/>
          <w:szCs w:val="28"/>
        </w:rPr>
      </w:pPr>
      <w:r w:rsidRPr="0029665A">
        <w:rPr>
          <w:sz w:val="28"/>
          <w:szCs w:val="28"/>
        </w:rPr>
        <w:lastRenderedPageBreak/>
        <w:t>2.1</w:t>
      </w:r>
      <w:r>
        <w:rPr>
          <w:sz w:val="28"/>
          <w:szCs w:val="28"/>
        </w:rPr>
        <w:t>6</w:t>
      </w:r>
      <w:r w:rsidRPr="0029665A">
        <w:rPr>
          <w:sz w:val="28"/>
          <w:szCs w:val="28"/>
        </w:rPr>
        <w:t>. Отдельные виды деятельности, в том числе платные дополнительные образовательные услуги, могут осуществляться Учреждением только на основании специальных разрешений (лицензий).</w:t>
      </w:r>
    </w:p>
    <w:p w14:paraId="58860E59" w14:textId="77777777" w:rsidR="00DF4C10" w:rsidRPr="0029665A" w:rsidRDefault="00DF4C10" w:rsidP="00DF4C10">
      <w:pPr>
        <w:spacing w:line="100" w:lineRule="atLeast"/>
        <w:ind w:firstLine="709"/>
        <w:jc w:val="both"/>
        <w:rPr>
          <w:sz w:val="28"/>
          <w:szCs w:val="28"/>
        </w:rPr>
      </w:pPr>
      <w:r w:rsidRPr="0029665A">
        <w:rPr>
          <w:sz w:val="28"/>
          <w:szCs w:val="28"/>
        </w:rPr>
        <w:t>Перечень этих видов деятельности определяется федеральным зако</w:t>
      </w:r>
      <w:r>
        <w:rPr>
          <w:sz w:val="28"/>
          <w:szCs w:val="28"/>
        </w:rPr>
        <w:t>нодательством</w:t>
      </w:r>
      <w:r w:rsidRPr="0029665A">
        <w:rPr>
          <w:sz w:val="28"/>
          <w:szCs w:val="28"/>
        </w:rPr>
        <w:t>.</w:t>
      </w:r>
    </w:p>
    <w:p w14:paraId="29E148B8" w14:textId="77777777" w:rsidR="00DF4C10" w:rsidRDefault="00DF4C10" w:rsidP="00DF4C10">
      <w:pPr>
        <w:spacing w:line="100" w:lineRule="atLeast"/>
        <w:ind w:firstLine="567"/>
        <w:jc w:val="both"/>
        <w:rPr>
          <w:sz w:val="28"/>
          <w:szCs w:val="28"/>
        </w:rPr>
      </w:pPr>
    </w:p>
    <w:p w14:paraId="42AF9342" w14:textId="77777777" w:rsidR="00DF4C10" w:rsidRDefault="00DF4C10" w:rsidP="00DF4C10">
      <w:pPr>
        <w:widowControl w:val="0"/>
        <w:tabs>
          <w:tab w:val="num" w:pos="0"/>
        </w:tabs>
        <w:ind w:left="720" w:hanging="360"/>
        <w:jc w:val="center"/>
        <w:rPr>
          <w:b/>
          <w:sz w:val="28"/>
          <w:szCs w:val="28"/>
        </w:rPr>
      </w:pPr>
      <w:r>
        <w:rPr>
          <w:b/>
          <w:sz w:val="28"/>
          <w:szCs w:val="28"/>
        </w:rPr>
        <w:t xml:space="preserve">3. ОБРАЗОВАТЕЛЬНАЯ ДЕЯТЕЛЬНОСТЬ </w:t>
      </w:r>
      <w:r w:rsidRPr="00D24F53">
        <w:rPr>
          <w:b/>
          <w:spacing w:val="-1"/>
          <w:sz w:val="28"/>
        </w:rPr>
        <w:t>УЧРЕЖДЕНИЯ</w:t>
      </w:r>
    </w:p>
    <w:p w14:paraId="64B131B4" w14:textId="77777777" w:rsidR="00DF4C10" w:rsidRDefault="00DF4C10" w:rsidP="00DF4C10">
      <w:pPr>
        <w:widowControl w:val="0"/>
        <w:tabs>
          <w:tab w:val="left" w:pos="0"/>
        </w:tabs>
        <w:ind w:firstLine="709"/>
        <w:jc w:val="both"/>
        <w:rPr>
          <w:sz w:val="28"/>
          <w:szCs w:val="28"/>
        </w:rPr>
      </w:pPr>
    </w:p>
    <w:p w14:paraId="7CCCA15A"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.1. Учреждение разрабатывает образовательные программы в соответствии с федеральными  государственными  об</w:t>
      </w:r>
      <w:r>
        <w:rPr>
          <w:sz w:val="28"/>
          <w:szCs w:val="28"/>
        </w:rPr>
        <w:t xml:space="preserve">разовательными  стандартами и с </w:t>
      </w:r>
      <w:r w:rsidRPr="00A46BA9">
        <w:rPr>
          <w:sz w:val="28"/>
          <w:szCs w:val="28"/>
        </w:rPr>
        <w:t xml:space="preserve">учетом соответствующих примерных основных образовательных программ. </w:t>
      </w:r>
    </w:p>
    <w:p w14:paraId="5156E72A"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2</w:t>
      </w:r>
      <w:r w:rsidRPr="00A46BA9">
        <w:rPr>
          <w:sz w:val="28"/>
          <w:szCs w:val="28"/>
        </w:rPr>
        <w:t xml:space="preserve">. Учреждение реализует следующие образовательные программы: </w:t>
      </w:r>
    </w:p>
    <w:p w14:paraId="0DEF1EA3" w14:textId="77777777" w:rsidR="00DF4C10"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2</w:t>
      </w:r>
      <w:r w:rsidRPr="00A46BA9">
        <w:rPr>
          <w:sz w:val="28"/>
          <w:szCs w:val="28"/>
        </w:rPr>
        <w:t xml:space="preserve">.1. основные общеобразовательные программы: </w:t>
      </w:r>
    </w:p>
    <w:p w14:paraId="297707AB" w14:textId="77777777" w:rsidR="00DF4C10" w:rsidRPr="00A46BA9" w:rsidRDefault="00DF4C10" w:rsidP="00DF4C10">
      <w:pPr>
        <w:widowControl w:val="0"/>
        <w:tabs>
          <w:tab w:val="left" w:pos="0"/>
        </w:tabs>
        <w:ind w:firstLine="709"/>
        <w:jc w:val="both"/>
        <w:rPr>
          <w:sz w:val="28"/>
          <w:szCs w:val="28"/>
        </w:rPr>
      </w:pPr>
      <w:r w:rsidRPr="00A46BA9">
        <w:rPr>
          <w:sz w:val="28"/>
          <w:szCs w:val="28"/>
        </w:rPr>
        <w:t xml:space="preserve">образовательные программы начального общего образования, </w:t>
      </w:r>
    </w:p>
    <w:p w14:paraId="566DE44A" w14:textId="77777777" w:rsidR="00DF4C10" w:rsidRPr="00A46BA9" w:rsidRDefault="00DF4C10" w:rsidP="00DF4C10">
      <w:pPr>
        <w:widowControl w:val="0"/>
        <w:tabs>
          <w:tab w:val="left" w:pos="0"/>
        </w:tabs>
        <w:ind w:firstLine="709"/>
        <w:jc w:val="both"/>
        <w:rPr>
          <w:sz w:val="28"/>
          <w:szCs w:val="28"/>
        </w:rPr>
      </w:pPr>
      <w:r w:rsidRPr="00A46BA9">
        <w:rPr>
          <w:sz w:val="28"/>
          <w:szCs w:val="28"/>
        </w:rPr>
        <w:t xml:space="preserve">образовательные программы основного общего образования, </w:t>
      </w:r>
    </w:p>
    <w:p w14:paraId="50DBDB6D" w14:textId="77777777" w:rsidR="00DF4C10" w:rsidRPr="00A46BA9" w:rsidRDefault="00DF4C10" w:rsidP="00DF4C10">
      <w:pPr>
        <w:widowControl w:val="0"/>
        <w:tabs>
          <w:tab w:val="left" w:pos="0"/>
        </w:tabs>
        <w:ind w:firstLine="709"/>
        <w:jc w:val="both"/>
        <w:rPr>
          <w:sz w:val="28"/>
          <w:szCs w:val="28"/>
        </w:rPr>
      </w:pPr>
      <w:r w:rsidRPr="00A46BA9">
        <w:rPr>
          <w:sz w:val="28"/>
          <w:szCs w:val="28"/>
        </w:rPr>
        <w:t>образовательные програм</w:t>
      </w:r>
      <w:r>
        <w:rPr>
          <w:sz w:val="28"/>
          <w:szCs w:val="28"/>
        </w:rPr>
        <w:t>мы среднего общего образования.</w:t>
      </w:r>
    </w:p>
    <w:p w14:paraId="1D7DB7B2"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2</w:t>
      </w:r>
      <w:r w:rsidRPr="00A46BA9">
        <w:rPr>
          <w:sz w:val="28"/>
          <w:szCs w:val="28"/>
        </w:rPr>
        <w:t>.2. дополнительные  общеобразовательные  программы</w:t>
      </w:r>
      <w:r>
        <w:rPr>
          <w:sz w:val="28"/>
          <w:szCs w:val="28"/>
        </w:rPr>
        <w:t>:</w:t>
      </w:r>
      <w:r w:rsidRPr="00A46BA9">
        <w:rPr>
          <w:sz w:val="28"/>
          <w:szCs w:val="28"/>
        </w:rPr>
        <w:t xml:space="preserve">  дополнительные об</w:t>
      </w:r>
      <w:r>
        <w:rPr>
          <w:sz w:val="28"/>
          <w:szCs w:val="28"/>
        </w:rPr>
        <w:t xml:space="preserve">щеразвивающие программы, </w:t>
      </w:r>
      <w:r w:rsidRPr="006F0D50">
        <w:rPr>
          <w:sz w:val="28"/>
          <w:szCs w:val="28"/>
        </w:rPr>
        <w:t>дополнительные предпрофессиональные программы.</w:t>
      </w:r>
    </w:p>
    <w:p w14:paraId="7AFCEBFF"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3</w:t>
      </w:r>
      <w:r w:rsidRPr="00A46BA9">
        <w:rPr>
          <w:sz w:val="28"/>
          <w:szCs w:val="28"/>
        </w:rPr>
        <w:t xml:space="preserve">. </w:t>
      </w:r>
      <w:r w:rsidRPr="002E34A2">
        <w:rPr>
          <w:sz w:val="28"/>
          <w:szCs w:val="28"/>
        </w:rPr>
        <w:t>Содержание общего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r w:rsidRPr="00A46BA9">
        <w:rPr>
          <w:sz w:val="28"/>
          <w:szCs w:val="28"/>
        </w:rPr>
        <w:t xml:space="preserve"> </w:t>
      </w:r>
    </w:p>
    <w:p w14:paraId="53F688A7" w14:textId="77777777" w:rsidR="00DF4C10"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4</w:t>
      </w:r>
      <w:r w:rsidRPr="00A46BA9">
        <w:rPr>
          <w:sz w:val="28"/>
          <w:szCs w:val="28"/>
        </w:rPr>
        <w:t xml:space="preserve">. В </w:t>
      </w:r>
      <w:r>
        <w:rPr>
          <w:sz w:val="28"/>
          <w:szCs w:val="28"/>
        </w:rPr>
        <w:t>Учреждении</w:t>
      </w:r>
      <w:r w:rsidRPr="00A46BA9">
        <w:rPr>
          <w:sz w:val="28"/>
          <w:szCs w:val="28"/>
        </w:rPr>
        <w:t xml:space="preserve"> образовательная деятельность осуществляется на </w:t>
      </w:r>
      <w:r>
        <w:rPr>
          <w:sz w:val="28"/>
          <w:szCs w:val="28"/>
        </w:rPr>
        <w:t>русском</w:t>
      </w:r>
      <w:r w:rsidR="001D2C56">
        <w:rPr>
          <w:sz w:val="28"/>
          <w:szCs w:val="28"/>
        </w:rPr>
        <w:t xml:space="preserve"> и башкирском </w:t>
      </w:r>
      <w:r w:rsidRPr="00CE26BD">
        <w:rPr>
          <w:sz w:val="28"/>
          <w:szCs w:val="28"/>
        </w:rPr>
        <w:t xml:space="preserve"> </w:t>
      </w:r>
      <w:r w:rsidRPr="00A46BA9">
        <w:rPr>
          <w:sz w:val="28"/>
          <w:szCs w:val="28"/>
        </w:rPr>
        <w:t>язык</w:t>
      </w:r>
      <w:r w:rsidR="001D2C56">
        <w:rPr>
          <w:sz w:val="28"/>
          <w:szCs w:val="28"/>
        </w:rPr>
        <w:t>ах</w:t>
      </w:r>
      <w:r w:rsidRPr="00A46BA9">
        <w:rPr>
          <w:sz w:val="28"/>
          <w:szCs w:val="28"/>
        </w:rPr>
        <w:t>.</w:t>
      </w:r>
      <w:r>
        <w:rPr>
          <w:sz w:val="28"/>
          <w:szCs w:val="28"/>
        </w:rPr>
        <w:t xml:space="preserve"> </w:t>
      </w:r>
      <w:r w:rsidRPr="00E707E2">
        <w:rPr>
          <w:sz w:val="28"/>
          <w:szCs w:val="28"/>
        </w:rPr>
        <w:t xml:space="preserve">Преподавание и изучение </w:t>
      </w:r>
      <w:r>
        <w:rPr>
          <w:sz w:val="28"/>
          <w:szCs w:val="28"/>
        </w:rPr>
        <w:t xml:space="preserve">башкирского языка, как </w:t>
      </w:r>
      <w:r w:rsidR="001D2C56">
        <w:rPr>
          <w:sz w:val="28"/>
          <w:szCs w:val="28"/>
        </w:rPr>
        <w:t>род</w:t>
      </w:r>
      <w:r w:rsidRPr="00E707E2">
        <w:rPr>
          <w:sz w:val="28"/>
          <w:szCs w:val="28"/>
        </w:rPr>
        <w:t>ного языка Республики Башкортостан осуществляется в соответствии с федеральными государственными образовательными стандартами</w:t>
      </w:r>
      <w:r>
        <w:rPr>
          <w:sz w:val="28"/>
          <w:szCs w:val="28"/>
        </w:rPr>
        <w:t xml:space="preserve">. По желанию родителей (законных представителей) возможно изучение родного языка. </w:t>
      </w:r>
    </w:p>
    <w:p w14:paraId="33E5419D" w14:textId="77777777" w:rsidR="00DF4C10" w:rsidRPr="00C8622C"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5</w:t>
      </w:r>
      <w:r w:rsidRPr="00A46BA9">
        <w:rPr>
          <w:sz w:val="28"/>
          <w:szCs w:val="28"/>
        </w:rPr>
        <w:t xml:space="preserve">. </w:t>
      </w:r>
      <w:r w:rsidRPr="00C8622C">
        <w:rPr>
          <w:sz w:val="28"/>
          <w:szCs w:val="28"/>
        </w:rPr>
        <w:t>С учётом потреб</w:t>
      </w:r>
      <w:r>
        <w:rPr>
          <w:sz w:val="28"/>
          <w:szCs w:val="28"/>
        </w:rPr>
        <w:t>ностей и возможностей об</w:t>
      </w:r>
      <w:r w:rsidRPr="007775FB">
        <w:rPr>
          <w:sz w:val="28"/>
          <w:szCs w:val="28"/>
        </w:rPr>
        <w:t>уча</w:t>
      </w:r>
      <w:r>
        <w:rPr>
          <w:sz w:val="28"/>
          <w:szCs w:val="28"/>
        </w:rPr>
        <w:t>ю</w:t>
      </w:r>
      <w:r w:rsidRPr="007775FB">
        <w:rPr>
          <w:sz w:val="28"/>
          <w:szCs w:val="28"/>
        </w:rPr>
        <w:t>щихся</w:t>
      </w:r>
      <w:r>
        <w:rPr>
          <w:sz w:val="28"/>
          <w:szCs w:val="28"/>
        </w:rPr>
        <w:t xml:space="preserve"> </w:t>
      </w:r>
      <w:r w:rsidRPr="00C8622C">
        <w:rPr>
          <w:sz w:val="28"/>
          <w:szCs w:val="28"/>
        </w:rPr>
        <w:t>образовательные программы осваиваются</w:t>
      </w:r>
      <w:r>
        <w:rPr>
          <w:sz w:val="28"/>
          <w:szCs w:val="28"/>
        </w:rPr>
        <w:t xml:space="preserve"> в следующих формах: в форме очн</w:t>
      </w:r>
      <w:r w:rsidRPr="00C8622C">
        <w:rPr>
          <w:sz w:val="28"/>
          <w:szCs w:val="28"/>
        </w:rPr>
        <w:t>ой, очно-заочной, заочной.</w:t>
      </w:r>
    </w:p>
    <w:p w14:paraId="7D1300CB" w14:textId="77777777" w:rsidR="00DF4C10" w:rsidRDefault="00DF4C10" w:rsidP="00DF4C10">
      <w:pPr>
        <w:widowControl w:val="0"/>
        <w:tabs>
          <w:tab w:val="left" w:pos="0"/>
        </w:tabs>
        <w:ind w:firstLine="709"/>
        <w:jc w:val="both"/>
        <w:rPr>
          <w:sz w:val="28"/>
          <w:szCs w:val="28"/>
        </w:rPr>
      </w:pPr>
      <w:r>
        <w:rPr>
          <w:sz w:val="28"/>
          <w:szCs w:val="28"/>
        </w:rPr>
        <w:t>Допускается сочетан</w:t>
      </w:r>
      <w:r w:rsidRPr="00C8622C">
        <w:rPr>
          <w:sz w:val="28"/>
          <w:szCs w:val="28"/>
        </w:rPr>
        <w:t>ие различных форм получения образования</w:t>
      </w:r>
      <w:r>
        <w:rPr>
          <w:sz w:val="28"/>
          <w:szCs w:val="28"/>
        </w:rPr>
        <w:t xml:space="preserve"> и форм обучения</w:t>
      </w:r>
      <w:r w:rsidRPr="00C8622C">
        <w:rPr>
          <w:sz w:val="28"/>
          <w:szCs w:val="28"/>
        </w:rPr>
        <w:t>.</w:t>
      </w:r>
    </w:p>
    <w:p w14:paraId="5D126700" w14:textId="77777777" w:rsidR="00DF4C10" w:rsidRPr="00C8622C" w:rsidRDefault="00DF4C10" w:rsidP="00DF4C10">
      <w:pPr>
        <w:widowControl w:val="0"/>
        <w:tabs>
          <w:tab w:val="left" w:pos="0"/>
        </w:tabs>
        <w:ind w:firstLine="709"/>
        <w:jc w:val="both"/>
        <w:rPr>
          <w:sz w:val="28"/>
          <w:szCs w:val="28"/>
        </w:rPr>
      </w:pPr>
      <w:r>
        <w:rPr>
          <w:sz w:val="28"/>
          <w:szCs w:val="28"/>
        </w:rPr>
        <w:t xml:space="preserve"> В </w:t>
      </w:r>
      <w:r w:rsidRPr="00C8622C">
        <w:rPr>
          <w:sz w:val="28"/>
          <w:szCs w:val="28"/>
        </w:rPr>
        <w:t>дополнение к обязательным предметам, оп</w:t>
      </w:r>
      <w:r>
        <w:rPr>
          <w:sz w:val="28"/>
          <w:szCs w:val="28"/>
        </w:rPr>
        <w:t>ределённым федеральн</w:t>
      </w:r>
      <w:r w:rsidRPr="00C8622C">
        <w:rPr>
          <w:sz w:val="28"/>
          <w:szCs w:val="28"/>
        </w:rPr>
        <w:t xml:space="preserve">ым </w:t>
      </w:r>
      <w:r>
        <w:rPr>
          <w:sz w:val="28"/>
          <w:szCs w:val="28"/>
        </w:rPr>
        <w:t xml:space="preserve">государственными образовательными </w:t>
      </w:r>
      <w:r w:rsidRPr="00C8622C">
        <w:rPr>
          <w:sz w:val="28"/>
          <w:szCs w:val="28"/>
        </w:rPr>
        <w:t>стандартами,</w:t>
      </w:r>
      <w:r>
        <w:rPr>
          <w:sz w:val="28"/>
          <w:szCs w:val="28"/>
        </w:rPr>
        <w:t xml:space="preserve"> </w:t>
      </w:r>
      <w:r w:rsidRPr="00C8622C">
        <w:rPr>
          <w:sz w:val="28"/>
          <w:szCs w:val="28"/>
        </w:rPr>
        <w:t xml:space="preserve">могут вводиться учебные курсы, обеспечивающие различные интересы </w:t>
      </w:r>
      <w:r>
        <w:rPr>
          <w:sz w:val="28"/>
          <w:szCs w:val="28"/>
        </w:rPr>
        <w:t>об</w:t>
      </w:r>
      <w:r w:rsidRPr="007775FB">
        <w:rPr>
          <w:sz w:val="28"/>
          <w:szCs w:val="28"/>
        </w:rPr>
        <w:t>уча</w:t>
      </w:r>
      <w:r>
        <w:rPr>
          <w:sz w:val="28"/>
          <w:szCs w:val="28"/>
        </w:rPr>
        <w:t>ю</w:t>
      </w:r>
      <w:r w:rsidRPr="007775FB">
        <w:rPr>
          <w:sz w:val="28"/>
          <w:szCs w:val="28"/>
        </w:rPr>
        <w:t>щихся</w:t>
      </w:r>
      <w:r w:rsidRPr="00C8622C">
        <w:rPr>
          <w:sz w:val="28"/>
          <w:szCs w:val="28"/>
        </w:rPr>
        <w:t>, различные формы внешкольных занятий.</w:t>
      </w:r>
    </w:p>
    <w:p w14:paraId="26066390" w14:textId="77777777" w:rsidR="00DF4C10" w:rsidRDefault="00DF4C10" w:rsidP="00DF4C10">
      <w:pPr>
        <w:widowControl w:val="0"/>
        <w:tabs>
          <w:tab w:val="left" w:pos="0"/>
        </w:tabs>
        <w:ind w:firstLine="709"/>
        <w:jc w:val="both"/>
        <w:rPr>
          <w:sz w:val="28"/>
          <w:szCs w:val="28"/>
        </w:rPr>
      </w:pPr>
      <w:r>
        <w:rPr>
          <w:sz w:val="28"/>
          <w:szCs w:val="28"/>
        </w:rPr>
        <w:t>3.6. Порядок организации получения образования  в форме семейного образования и самообразования определяется действующим законодательством.</w:t>
      </w:r>
    </w:p>
    <w:p w14:paraId="5E2648C1" w14:textId="77777777" w:rsidR="00DF4C10" w:rsidRDefault="00DF4C10" w:rsidP="00DF4C10">
      <w:pPr>
        <w:widowControl w:val="0"/>
        <w:tabs>
          <w:tab w:val="left" w:pos="0"/>
        </w:tabs>
        <w:ind w:firstLine="709"/>
        <w:jc w:val="both"/>
        <w:rPr>
          <w:sz w:val="28"/>
          <w:szCs w:val="28"/>
        </w:rPr>
      </w:pPr>
      <w:r>
        <w:rPr>
          <w:sz w:val="28"/>
          <w:szCs w:val="28"/>
        </w:rPr>
        <w:t>3.7.</w:t>
      </w:r>
      <w:r w:rsidRPr="00A46BA9">
        <w:rPr>
          <w:sz w:val="28"/>
          <w:szCs w:val="28"/>
        </w:rPr>
        <w:t xml:space="preserve"> Правила приема </w:t>
      </w:r>
      <w:r>
        <w:rPr>
          <w:sz w:val="28"/>
          <w:szCs w:val="28"/>
        </w:rPr>
        <w:t>обучающихся</w:t>
      </w:r>
      <w:r w:rsidRPr="00A46BA9">
        <w:rPr>
          <w:sz w:val="28"/>
          <w:szCs w:val="28"/>
        </w:rPr>
        <w:t xml:space="preserve"> определяются </w:t>
      </w:r>
      <w:r>
        <w:rPr>
          <w:sz w:val="28"/>
          <w:szCs w:val="28"/>
        </w:rPr>
        <w:t>Учреждением</w:t>
      </w:r>
      <w:r w:rsidRPr="00A46BA9">
        <w:rPr>
          <w:sz w:val="28"/>
          <w:szCs w:val="28"/>
        </w:rPr>
        <w:t xml:space="preserve"> в </w:t>
      </w:r>
      <w:r>
        <w:rPr>
          <w:sz w:val="28"/>
          <w:szCs w:val="28"/>
        </w:rPr>
        <w:t xml:space="preserve">соответствии с законодательством Российской Федерации и </w:t>
      </w:r>
      <w:r w:rsidRPr="00A46BA9">
        <w:rPr>
          <w:sz w:val="28"/>
          <w:szCs w:val="28"/>
        </w:rPr>
        <w:t xml:space="preserve">закрепляются </w:t>
      </w:r>
      <w:r>
        <w:rPr>
          <w:sz w:val="28"/>
          <w:szCs w:val="28"/>
        </w:rPr>
        <w:t>локальным нормативным актом Учреждения.</w:t>
      </w:r>
    </w:p>
    <w:p w14:paraId="7DC1EBDA" w14:textId="77777777" w:rsidR="00DF4C10" w:rsidRPr="00A46BA9" w:rsidRDefault="00DF4C10" w:rsidP="00DF4C10">
      <w:pPr>
        <w:widowControl w:val="0"/>
        <w:tabs>
          <w:tab w:val="left" w:pos="0"/>
        </w:tabs>
        <w:ind w:firstLine="709"/>
        <w:jc w:val="both"/>
        <w:rPr>
          <w:sz w:val="28"/>
          <w:szCs w:val="28"/>
        </w:rPr>
      </w:pPr>
      <w:r w:rsidRPr="00A46BA9">
        <w:rPr>
          <w:sz w:val="28"/>
          <w:szCs w:val="28"/>
        </w:rPr>
        <w:t xml:space="preserve">При приеме гражданина в </w:t>
      </w:r>
      <w:r>
        <w:rPr>
          <w:sz w:val="28"/>
          <w:szCs w:val="28"/>
        </w:rPr>
        <w:t>Учреждение последнее обязано</w:t>
      </w:r>
      <w:r w:rsidRPr="00A46BA9">
        <w:rPr>
          <w:sz w:val="28"/>
          <w:szCs w:val="28"/>
        </w:rPr>
        <w:t xml:space="preserve"> ознакомить его и (или)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w:t>
      </w:r>
      <w:r w:rsidRPr="000B4860">
        <w:rPr>
          <w:sz w:val="28"/>
          <w:szCs w:val="28"/>
        </w:rPr>
        <w:t xml:space="preserve"> </w:t>
      </w:r>
      <w:r w:rsidRPr="00A46BA9">
        <w:rPr>
          <w:sz w:val="28"/>
          <w:szCs w:val="28"/>
        </w:rPr>
        <w:t xml:space="preserve">образовательной  деятельности, основными  образовательными программами, реализуемыми </w:t>
      </w:r>
      <w:r>
        <w:rPr>
          <w:sz w:val="28"/>
          <w:szCs w:val="28"/>
        </w:rPr>
        <w:t>Учреждением</w:t>
      </w:r>
      <w:r w:rsidRPr="00A46BA9">
        <w:rPr>
          <w:sz w:val="28"/>
          <w:szCs w:val="28"/>
        </w:rPr>
        <w:t xml:space="preserve">,  правами и обязанностями  </w:t>
      </w:r>
      <w:r w:rsidRPr="00A46BA9">
        <w:rPr>
          <w:sz w:val="28"/>
          <w:szCs w:val="28"/>
        </w:rPr>
        <w:lastRenderedPageBreak/>
        <w:t>обучающихся, и другими документами,</w:t>
      </w:r>
      <w:r>
        <w:rPr>
          <w:sz w:val="28"/>
          <w:szCs w:val="28"/>
        </w:rPr>
        <w:t xml:space="preserve"> </w:t>
      </w:r>
      <w:r w:rsidRPr="00A46BA9">
        <w:rPr>
          <w:sz w:val="28"/>
          <w:szCs w:val="28"/>
        </w:rPr>
        <w:t>регламентирующ</w:t>
      </w:r>
      <w:r>
        <w:rPr>
          <w:sz w:val="28"/>
          <w:szCs w:val="28"/>
        </w:rPr>
        <w:t>ими организацию образовательной</w:t>
      </w:r>
      <w:r w:rsidRPr="00A46BA9">
        <w:rPr>
          <w:sz w:val="28"/>
          <w:szCs w:val="28"/>
        </w:rPr>
        <w:t xml:space="preserve"> </w:t>
      </w:r>
      <w:r>
        <w:rPr>
          <w:sz w:val="28"/>
          <w:szCs w:val="28"/>
        </w:rPr>
        <w:t>деятельности</w:t>
      </w:r>
      <w:r w:rsidRPr="00A46BA9">
        <w:rPr>
          <w:sz w:val="28"/>
          <w:szCs w:val="28"/>
        </w:rPr>
        <w:t xml:space="preserve">. </w:t>
      </w:r>
    </w:p>
    <w:p w14:paraId="1381FEF0"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8</w:t>
      </w:r>
      <w:r w:rsidRPr="00A46BA9">
        <w:rPr>
          <w:sz w:val="28"/>
          <w:szCs w:val="28"/>
        </w:rPr>
        <w:t xml:space="preserve">. Прием и обучение  детей на  всех  </w:t>
      </w:r>
      <w:r>
        <w:rPr>
          <w:sz w:val="28"/>
          <w:szCs w:val="28"/>
        </w:rPr>
        <w:t>уровнях</w:t>
      </w:r>
      <w:r w:rsidRPr="00A46BA9">
        <w:rPr>
          <w:sz w:val="28"/>
          <w:szCs w:val="28"/>
        </w:rPr>
        <w:t xml:space="preserve">  общего  образования  в </w:t>
      </w:r>
      <w:r>
        <w:rPr>
          <w:sz w:val="28"/>
          <w:szCs w:val="28"/>
        </w:rPr>
        <w:t>Учреждении</w:t>
      </w:r>
      <w:r w:rsidRPr="00A46BA9">
        <w:rPr>
          <w:sz w:val="28"/>
          <w:szCs w:val="28"/>
        </w:rPr>
        <w:t xml:space="preserve">  осуществляется  бесплатно. </w:t>
      </w:r>
      <w:r>
        <w:rPr>
          <w:sz w:val="28"/>
          <w:szCs w:val="28"/>
        </w:rPr>
        <w:t>Все уровни о</w:t>
      </w:r>
      <w:r w:rsidRPr="00A46BA9">
        <w:rPr>
          <w:sz w:val="28"/>
          <w:szCs w:val="28"/>
        </w:rPr>
        <w:t>бще</w:t>
      </w:r>
      <w:r>
        <w:rPr>
          <w:sz w:val="28"/>
          <w:szCs w:val="28"/>
        </w:rPr>
        <w:t>го</w:t>
      </w:r>
      <w:r w:rsidRPr="00A46BA9">
        <w:rPr>
          <w:sz w:val="28"/>
          <w:szCs w:val="28"/>
        </w:rPr>
        <w:t xml:space="preserve">  образовани</w:t>
      </w:r>
      <w:r>
        <w:rPr>
          <w:sz w:val="28"/>
          <w:szCs w:val="28"/>
        </w:rPr>
        <w:t>я</w:t>
      </w:r>
      <w:r w:rsidRPr="00A46BA9">
        <w:rPr>
          <w:sz w:val="28"/>
          <w:szCs w:val="28"/>
        </w:rPr>
        <w:t xml:space="preserve">  является  обязательным</w:t>
      </w:r>
      <w:r>
        <w:rPr>
          <w:sz w:val="28"/>
          <w:szCs w:val="28"/>
        </w:rPr>
        <w:t>и уровнями образования.</w:t>
      </w:r>
      <w:r w:rsidRPr="00A46BA9">
        <w:rPr>
          <w:sz w:val="28"/>
          <w:szCs w:val="28"/>
        </w:rPr>
        <w:t xml:space="preserve"> </w:t>
      </w:r>
    </w:p>
    <w:p w14:paraId="7D1DF0A9" w14:textId="77777777" w:rsidR="00DF4C10" w:rsidRPr="00A46BA9" w:rsidRDefault="00DF4C10" w:rsidP="00DF4C10">
      <w:pPr>
        <w:widowControl w:val="0"/>
        <w:tabs>
          <w:tab w:val="left" w:pos="0"/>
        </w:tabs>
        <w:ind w:firstLine="709"/>
        <w:jc w:val="both"/>
        <w:rPr>
          <w:sz w:val="28"/>
          <w:szCs w:val="28"/>
        </w:rPr>
      </w:pPr>
      <w:r w:rsidRPr="00A46BA9">
        <w:rPr>
          <w:sz w:val="28"/>
          <w:szCs w:val="28"/>
        </w:rPr>
        <w:t xml:space="preserve">Требование  обязательности  </w:t>
      </w:r>
      <w:r>
        <w:rPr>
          <w:sz w:val="28"/>
          <w:szCs w:val="28"/>
        </w:rPr>
        <w:t xml:space="preserve">среднего </w:t>
      </w:r>
      <w:r w:rsidRPr="00A46BA9">
        <w:rPr>
          <w:sz w:val="28"/>
          <w:szCs w:val="28"/>
        </w:rPr>
        <w:t>общего  образования применительно  к  конкретному обучающемуся  сохраняет  силу  до  достижения  им  возраста  восемнадц</w:t>
      </w:r>
      <w:r>
        <w:rPr>
          <w:sz w:val="28"/>
          <w:szCs w:val="28"/>
        </w:rPr>
        <w:t xml:space="preserve">ати </w:t>
      </w:r>
      <w:r w:rsidRPr="00A46BA9">
        <w:rPr>
          <w:sz w:val="28"/>
          <w:szCs w:val="28"/>
        </w:rPr>
        <w:t xml:space="preserve">лет, если соответствующее образование не было получено обучающимся ранее. </w:t>
      </w:r>
    </w:p>
    <w:p w14:paraId="00A67B6F"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9</w:t>
      </w:r>
      <w:r w:rsidRPr="00A46BA9">
        <w:rPr>
          <w:sz w:val="28"/>
          <w:szCs w:val="28"/>
        </w:rPr>
        <w:t>. Для осуществления образовательно</w:t>
      </w:r>
      <w:r>
        <w:rPr>
          <w:sz w:val="28"/>
          <w:szCs w:val="28"/>
        </w:rPr>
        <w:t>й деятельности</w:t>
      </w:r>
      <w:r w:rsidRPr="00A46BA9">
        <w:rPr>
          <w:sz w:val="28"/>
          <w:szCs w:val="28"/>
        </w:rPr>
        <w:t xml:space="preserve"> </w:t>
      </w:r>
      <w:r>
        <w:rPr>
          <w:sz w:val="28"/>
          <w:szCs w:val="28"/>
        </w:rPr>
        <w:t>Учреждение</w:t>
      </w:r>
      <w:r w:rsidRPr="00A46BA9">
        <w:rPr>
          <w:sz w:val="28"/>
          <w:szCs w:val="28"/>
        </w:rPr>
        <w:t xml:space="preserve"> разрабатывает и утверждает годовой учебный план, расписание учебных занятий.  </w:t>
      </w:r>
    </w:p>
    <w:p w14:paraId="0DDA0481"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10</w:t>
      </w:r>
      <w:r w:rsidRPr="00A46BA9">
        <w:rPr>
          <w:sz w:val="28"/>
          <w:szCs w:val="28"/>
        </w:rPr>
        <w:t xml:space="preserve">. </w:t>
      </w:r>
      <w:r>
        <w:rPr>
          <w:sz w:val="28"/>
          <w:szCs w:val="28"/>
        </w:rPr>
        <w:t>Учреждение</w:t>
      </w:r>
      <w:r w:rsidRPr="00A46BA9">
        <w:rPr>
          <w:sz w:val="28"/>
          <w:szCs w:val="28"/>
        </w:rPr>
        <w:t xml:space="preserve"> о</w:t>
      </w:r>
      <w:r>
        <w:rPr>
          <w:sz w:val="28"/>
          <w:szCs w:val="28"/>
        </w:rPr>
        <w:t>беспечивает занятия на дому с об</w:t>
      </w:r>
      <w:r w:rsidRPr="007775FB">
        <w:rPr>
          <w:sz w:val="28"/>
          <w:szCs w:val="28"/>
        </w:rPr>
        <w:t>уча</w:t>
      </w:r>
      <w:r>
        <w:rPr>
          <w:sz w:val="28"/>
          <w:szCs w:val="28"/>
        </w:rPr>
        <w:t>ю</w:t>
      </w:r>
      <w:r w:rsidRPr="007775FB">
        <w:rPr>
          <w:sz w:val="28"/>
          <w:szCs w:val="28"/>
        </w:rPr>
        <w:t>щи</w:t>
      </w:r>
      <w:r>
        <w:rPr>
          <w:sz w:val="28"/>
          <w:szCs w:val="28"/>
        </w:rPr>
        <w:t>ми</w:t>
      </w:r>
      <w:r w:rsidRPr="007775FB">
        <w:rPr>
          <w:sz w:val="28"/>
          <w:szCs w:val="28"/>
        </w:rPr>
        <w:t>ся</w:t>
      </w:r>
      <w:r w:rsidRPr="00A46BA9">
        <w:rPr>
          <w:sz w:val="28"/>
          <w:szCs w:val="28"/>
        </w:rPr>
        <w:t xml:space="preserve">  на основании медицинского заключения о состоянии здоровья, в соответствии с порядком, установленным Министерством образования и науки Российской Федерации. </w:t>
      </w:r>
    </w:p>
    <w:p w14:paraId="7FEB7EA9" w14:textId="77777777" w:rsidR="00DF4C10"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11</w:t>
      </w:r>
      <w:r w:rsidRPr="00A46BA9">
        <w:rPr>
          <w:sz w:val="28"/>
          <w:szCs w:val="28"/>
        </w:rPr>
        <w:t xml:space="preserve">.  </w:t>
      </w:r>
      <w:r>
        <w:rPr>
          <w:sz w:val="28"/>
          <w:szCs w:val="28"/>
        </w:rPr>
        <w:t>Учреждение предоставляет психолого-педагогическую, медицинскую и социальную помощь об</w:t>
      </w:r>
      <w:r w:rsidRPr="007775FB">
        <w:rPr>
          <w:sz w:val="28"/>
          <w:szCs w:val="28"/>
        </w:rPr>
        <w:t>уча</w:t>
      </w:r>
      <w:r>
        <w:rPr>
          <w:sz w:val="28"/>
          <w:szCs w:val="28"/>
        </w:rPr>
        <w:t>ю</w:t>
      </w:r>
      <w:r w:rsidRPr="007775FB">
        <w:rPr>
          <w:sz w:val="28"/>
          <w:szCs w:val="28"/>
        </w:rPr>
        <w:t>щи</w:t>
      </w:r>
      <w:r>
        <w:rPr>
          <w:sz w:val="28"/>
          <w:szCs w:val="28"/>
        </w:rPr>
        <w:t>м</w:t>
      </w:r>
      <w:r w:rsidRPr="007775FB">
        <w:rPr>
          <w:sz w:val="28"/>
          <w:szCs w:val="28"/>
        </w:rPr>
        <w:t>ся</w:t>
      </w:r>
      <w:r>
        <w:rPr>
          <w:sz w:val="28"/>
          <w:szCs w:val="28"/>
        </w:rPr>
        <w:t>.</w:t>
      </w:r>
    </w:p>
    <w:p w14:paraId="08670EC6" w14:textId="77777777" w:rsidR="00DF4C10" w:rsidRPr="00A46BA9" w:rsidRDefault="00DF4C10" w:rsidP="00DF4C10">
      <w:pPr>
        <w:widowControl w:val="0"/>
        <w:tabs>
          <w:tab w:val="left" w:pos="0"/>
        </w:tabs>
        <w:ind w:firstLine="709"/>
        <w:jc w:val="both"/>
        <w:rPr>
          <w:sz w:val="28"/>
          <w:szCs w:val="28"/>
        </w:rPr>
      </w:pPr>
      <w:r>
        <w:rPr>
          <w:sz w:val="28"/>
          <w:szCs w:val="28"/>
        </w:rPr>
        <w:t xml:space="preserve">3.12. </w:t>
      </w:r>
      <w:r w:rsidRPr="00A46BA9">
        <w:rPr>
          <w:sz w:val="28"/>
          <w:szCs w:val="28"/>
        </w:rPr>
        <w:t xml:space="preserve">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w:t>
      </w:r>
    </w:p>
    <w:p w14:paraId="74AE770D" w14:textId="77777777" w:rsidR="00DF4C10"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13</w:t>
      </w:r>
      <w:r w:rsidRPr="00A46BA9">
        <w:rPr>
          <w:sz w:val="28"/>
          <w:szCs w:val="28"/>
        </w:rPr>
        <w:t xml:space="preserve">. </w:t>
      </w:r>
      <w:r>
        <w:rPr>
          <w:sz w:val="28"/>
          <w:szCs w:val="28"/>
        </w:rPr>
        <w:t>Учреждение выбирает формы, средства и методы обучения и воспитания в пределах, определенных законодательством Российской Федерации об образовании.</w:t>
      </w:r>
    </w:p>
    <w:p w14:paraId="641A259B" w14:textId="77777777" w:rsidR="00DF4C10" w:rsidRPr="00A46BA9" w:rsidRDefault="00DF4C10" w:rsidP="00DF4C10">
      <w:pPr>
        <w:widowControl w:val="0"/>
        <w:tabs>
          <w:tab w:val="left" w:pos="0"/>
        </w:tabs>
        <w:ind w:firstLine="709"/>
        <w:jc w:val="both"/>
        <w:rPr>
          <w:sz w:val="28"/>
          <w:szCs w:val="28"/>
        </w:rPr>
      </w:pPr>
      <w:r>
        <w:rPr>
          <w:sz w:val="28"/>
          <w:szCs w:val="28"/>
        </w:rPr>
        <w:t xml:space="preserve">3.14. </w:t>
      </w:r>
      <w:r w:rsidRPr="00A46BA9">
        <w:rPr>
          <w:sz w:val="28"/>
          <w:szCs w:val="28"/>
        </w:rPr>
        <w:t xml:space="preserve">Общеобразовательные  программы  реализуются  </w:t>
      </w:r>
      <w:r>
        <w:rPr>
          <w:sz w:val="28"/>
          <w:szCs w:val="28"/>
        </w:rPr>
        <w:t>Учреждением</w:t>
      </w:r>
      <w:r w:rsidRPr="00A46BA9">
        <w:rPr>
          <w:sz w:val="28"/>
          <w:szCs w:val="28"/>
        </w:rPr>
        <w:t xml:space="preserve">  как самостоятельно, так и посредством сетевых форм их реализации. </w:t>
      </w:r>
    </w:p>
    <w:p w14:paraId="5A219D20"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15</w:t>
      </w:r>
      <w:r w:rsidRPr="00A46BA9">
        <w:rPr>
          <w:sz w:val="28"/>
          <w:szCs w:val="28"/>
        </w:rPr>
        <w:t xml:space="preserve">.  При  реализации  общеобразовательных  программ  </w:t>
      </w:r>
      <w:r>
        <w:rPr>
          <w:sz w:val="28"/>
          <w:szCs w:val="28"/>
        </w:rPr>
        <w:t>Учреждением</w:t>
      </w:r>
      <w:r w:rsidRPr="00A46BA9">
        <w:rPr>
          <w:sz w:val="28"/>
          <w:szCs w:val="28"/>
        </w:rPr>
        <w:t xml:space="preserve">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p>
    <w:p w14:paraId="5695AB17" w14:textId="77777777" w:rsidR="00DF4C10" w:rsidRDefault="00DF4C10" w:rsidP="00DF4C10">
      <w:pPr>
        <w:widowControl w:val="0"/>
        <w:tabs>
          <w:tab w:val="left" w:pos="0"/>
        </w:tabs>
        <w:ind w:firstLine="709"/>
        <w:jc w:val="both"/>
        <w:rPr>
          <w:sz w:val="28"/>
          <w:szCs w:val="28"/>
        </w:rPr>
      </w:pPr>
      <w:r>
        <w:rPr>
          <w:sz w:val="28"/>
          <w:szCs w:val="28"/>
        </w:rPr>
        <w:t xml:space="preserve">3.16. </w:t>
      </w:r>
      <w:r w:rsidRPr="00A46BA9">
        <w:rPr>
          <w:sz w:val="28"/>
          <w:szCs w:val="28"/>
        </w:rPr>
        <w:t xml:space="preserve">Обучение </w:t>
      </w:r>
      <w:r>
        <w:rPr>
          <w:sz w:val="28"/>
          <w:szCs w:val="28"/>
        </w:rPr>
        <w:t xml:space="preserve"> по индивидуальному  учебному </w:t>
      </w:r>
      <w:r w:rsidRPr="00A46BA9">
        <w:rPr>
          <w:sz w:val="28"/>
          <w:szCs w:val="28"/>
        </w:rPr>
        <w:t xml:space="preserve">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w:t>
      </w:r>
      <w:r>
        <w:rPr>
          <w:sz w:val="28"/>
          <w:szCs w:val="28"/>
        </w:rPr>
        <w:t>Учреждения.</w:t>
      </w:r>
      <w:r w:rsidRPr="00A46BA9">
        <w:rPr>
          <w:sz w:val="28"/>
          <w:szCs w:val="28"/>
        </w:rPr>
        <w:t xml:space="preserve">  При прохождении обучения в соответствии с индивидуальным учебным планом его продолжительность может быть изменена </w:t>
      </w:r>
      <w:r>
        <w:rPr>
          <w:sz w:val="28"/>
          <w:szCs w:val="28"/>
        </w:rPr>
        <w:t xml:space="preserve">Учреждением </w:t>
      </w:r>
      <w:r w:rsidRPr="00A46BA9">
        <w:rPr>
          <w:sz w:val="28"/>
          <w:szCs w:val="28"/>
        </w:rPr>
        <w:t>с учетом особенностей и образовател</w:t>
      </w:r>
      <w:r>
        <w:rPr>
          <w:sz w:val="28"/>
          <w:szCs w:val="28"/>
        </w:rPr>
        <w:t>ьных потребностей конкретного об</w:t>
      </w:r>
      <w:r w:rsidRPr="007775FB">
        <w:rPr>
          <w:sz w:val="28"/>
          <w:szCs w:val="28"/>
        </w:rPr>
        <w:t>уча</w:t>
      </w:r>
      <w:r>
        <w:rPr>
          <w:sz w:val="28"/>
          <w:szCs w:val="28"/>
        </w:rPr>
        <w:t>ю</w:t>
      </w:r>
      <w:r w:rsidRPr="007775FB">
        <w:rPr>
          <w:sz w:val="28"/>
          <w:szCs w:val="28"/>
        </w:rPr>
        <w:t>щ</w:t>
      </w:r>
      <w:r>
        <w:rPr>
          <w:sz w:val="28"/>
          <w:szCs w:val="28"/>
        </w:rPr>
        <w:t>его</w:t>
      </w:r>
      <w:r w:rsidRPr="007775FB">
        <w:rPr>
          <w:sz w:val="28"/>
          <w:szCs w:val="28"/>
        </w:rPr>
        <w:t>ся</w:t>
      </w:r>
      <w:r w:rsidRPr="00A46BA9">
        <w:rPr>
          <w:sz w:val="28"/>
          <w:szCs w:val="28"/>
        </w:rPr>
        <w:t>.</w:t>
      </w:r>
    </w:p>
    <w:p w14:paraId="46D182B9" w14:textId="77777777" w:rsidR="00DF4C10" w:rsidRPr="00CB72DF" w:rsidRDefault="00DF4C10" w:rsidP="00DF4C10">
      <w:pPr>
        <w:ind w:firstLine="720"/>
        <w:jc w:val="both"/>
        <w:rPr>
          <w:sz w:val="28"/>
          <w:szCs w:val="28"/>
        </w:rPr>
      </w:pPr>
      <w:r>
        <w:rPr>
          <w:color w:val="000000"/>
          <w:sz w:val="28"/>
          <w:szCs w:val="28"/>
          <w:shd w:val="clear" w:color="auto" w:fill="FFFFFF"/>
        </w:rPr>
        <w:t xml:space="preserve">3.17. </w:t>
      </w:r>
      <w:r w:rsidRPr="00CB72DF">
        <w:rPr>
          <w:color w:val="000000"/>
          <w:sz w:val="28"/>
          <w:szCs w:val="28"/>
          <w:shd w:val="clear" w:color="auto" w:fill="FFFFFF"/>
        </w:rPr>
        <w:t xml:space="preserve">Учебный год начинается в Учреждении, как правило, 1 сентября </w:t>
      </w:r>
      <w:r w:rsidRPr="00CB72DF">
        <w:rPr>
          <w:sz w:val="28"/>
          <w:szCs w:val="28"/>
        </w:rPr>
        <w:t>и заканчивается в соответствии с учебным планом соответствующей общеобразовательной программы.</w:t>
      </w:r>
    </w:p>
    <w:p w14:paraId="6E90C63A" w14:textId="77777777" w:rsidR="00DF4C10" w:rsidRPr="00472DE7" w:rsidRDefault="00DF4C10" w:rsidP="00DF4C10">
      <w:pPr>
        <w:ind w:firstLine="720"/>
        <w:jc w:val="both"/>
        <w:rPr>
          <w:sz w:val="28"/>
          <w:szCs w:val="28"/>
        </w:rPr>
      </w:pPr>
      <w:r w:rsidRPr="00CB72DF">
        <w:rPr>
          <w:sz w:val="28"/>
          <w:szCs w:val="28"/>
        </w:rPr>
        <w:t xml:space="preserve">При освоении общеобразовательных программ учащимся предоставляются каникулы. Сроки начала и окончания каникул определяются Учреждением самостоятельно в соответствии с учебным планом и </w:t>
      </w:r>
      <w:r>
        <w:rPr>
          <w:sz w:val="28"/>
          <w:szCs w:val="28"/>
        </w:rPr>
        <w:t>учебного календарного графика</w:t>
      </w:r>
      <w:r w:rsidRPr="00CB72DF">
        <w:rPr>
          <w:sz w:val="28"/>
          <w:szCs w:val="28"/>
        </w:rPr>
        <w:t xml:space="preserve">. </w:t>
      </w:r>
      <w:r>
        <w:rPr>
          <w:sz w:val="28"/>
          <w:szCs w:val="28"/>
        </w:rPr>
        <w:t xml:space="preserve"> </w:t>
      </w:r>
      <w:r w:rsidRPr="00CB72DF">
        <w:rPr>
          <w:color w:val="000000"/>
          <w:sz w:val="28"/>
          <w:szCs w:val="28"/>
          <w:shd w:val="clear" w:color="auto" w:fill="FFFFFF"/>
        </w:rPr>
        <w:t>Для обучающихся первых классов в течение года устанавливаются дополнительные недельные каникулы.</w:t>
      </w:r>
    </w:p>
    <w:p w14:paraId="431182CD" w14:textId="77777777" w:rsidR="00DF4C10" w:rsidRPr="00CB72DF" w:rsidRDefault="00DF4C10" w:rsidP="00DF4C10">
      <w:pPr>
        <w:ind w:firstLine="720"/>
        <w:jc w:val="both"/>
        <w:rPr>
          <w:sz w:val="28"/>
          <w:szCs w:val="28"/>
        </w:rPr>
      </w:pPr>
      <w:r w:rsidRPr="00CB72DF">
        <w:rPr>
          <w:color w:val="000000"/>
          <w:sz w:val="28"/>
          <w:szCs w:val="28"/>
          <w:shd w:val="clear" w:color="auto" w:fill="FFFFFF"/>
        </w:rPr>
        <w:t>3.1</w:t>
      </w:r>
      <w:r>
        <w:rPr>
          <w:color w:val="000000"/>
          <w:sz w:val="28"/>
          <w:szCs w:val="28"/>
          <w:shd w:val="clear" w:color="auto" w:fill="FFFFFF"/>
        </w:rPr>
        <w:t>8</w:t>
      </w:r>
      <w:r w:rsidRPr="00CB72DF">
        <w:rPr>
          <w:color w:val="000000"/>
          <w:sz w:val="28"/>
          <w:szCs w:val="28"/>
          <w:shd w:val="clear" w:color="auto" w:fill="FFFFFF"/>
        </w:rPr>
        <w:t xml:space="preserve">. </w:t>
      </w:r>
      <w:r w:rsidRPr="00CB72DF">
        <w:rPr>
          <w:sz w:val="28"/>
          <w:szCs w:val="28"/>
        </w:rPr>
        <w:t xml:space="preserve">Режим занятий обучающихся устанавливается соответствующим локальным актом Учреждения. </w:t>
      </w:r>
    </w:p>
    <w:p w14:paraId="11D3C353" w14:textId="77777777" w:rsidR="00DF4C10" w:rsidRDefault="00DF4C10" w:rsidP="00DF4C10">
      <w:pPr>
        <w:ind w:firstLine="720"/>
        <w:jc w:val="both"/>
        <w:rPr>
          <w:sz w:val="28"/>
          <w:szCs w:val="28"/>
        </w:rPr>
      </w:pPr>
      <w:r w:rsidRPr="00CB72DF">
        <w:rPr>
          <w:sz w:val="28"/>
          <w:szCs w:val="28"/>
        </w:rPr>
        <w:lastRenderedPageBreak/>
        <w:t>3.</w:t>
      </w:r>
      <w:r>
        <w:rPr>
          <w:sz w:val="28"/>
          <w:szCs w:val="28"/>
        </w:rPr>
        <w:t>19</w:t>
      </w:r>
      <w:r w:rsidRPr="00CB72DF">
        <w:rPr>
          <w:sz w:val="28"/>
          <w:szCs w:val="28"/>
        </w:rPr>
        <w:t>. Освоение общеобразовательной программы, в т. ч.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соответствующим Положением Учреждения о формах, периодичности, порядке текущего контроля успеваемости и промежуточной аттестации обучающихся.</w:t>
      </w:r>
    </w:p>
    <w:p w14:paraId="03F8FA42" w14:textId="77777777" w:rsidR="00DF4C10" w:rsidRPr="00CB72DF" w:rsidRDefault="00DF4C10" w:rsidP="00DF4C10">
      <w:pPr>
        <w:ind w:firstLine="720"/>
        <w:jc w:val="both"/>
        <w:rPr>
          <w:sz w:val="28"/>
          <w:szCs w:val="28"/>
        </w:rPr>
      </w:pPr>
      <w:r w:rsidRPr="00CB72DF">
        <w:rPr>
          <w:sz w:val="28"/>
          <w:szCs w:val="28"/>
        </w:rPr>
        <w:t>3.</w:t>
      </w:r>
      <w:r>
        <w:rPr>
          <w:sz w:val="28"/>
          <w:szCs w:val="28"/>
        </w:rPr>
        <w:t>20.</w:t>
      </w:r>
      <w:r w:rsidRPr="00CB72DF">
        <w:rPr>
          <w:sz w:val="28"/>
          <w:szCs w:val="28"/>
        </w:rPr>
        <w:t xml:space="preserve"> </w:t>
      </w:r>
      <w:r w:rsidRPr="00CB72DF">
        <w:rPr>
          <w:color w:val="000000"/>
          <w:sz w:val="28"/>
          <w:szCs w:val="28"/>
        </w:rPr>
        <w:t>В Учреждении применяется форма и система оценивания, установленная соответствующим локальным актом.</w:t>
      </w:r>
    </w:p>
    <w:p w14:paraId="01A564D0" w14:textId="77777777" w:rsidR="00DF4C10" w:rsidRPr="00CB72DF" w:rsidRDefault="00DF4C10" w:rsidP="00DF4C10">
      <w:pPr>
        <w:ind w:firstLine="720"/>
        <w:jc w:val="both"/>
        <w:rPr>
          <w:color w:val="000000"/>
          <w:sz w:val="28"/>
          <w:szCs w:val="28"/>
        </w:rPr>
      </w:pPr>
      <w:r w:rsidRPr="00CB72DF">
        <w:rPr>
          <w:color w:val="000000"/>
          <w:sz w:val="28"/>
          <w:szCs w:val="28"/>
        </w:rPr>
        <w:t>3.</w:t>
      </w:r>
      <w:r>
        <w:rPr>
          <w:color w:val="000000"/>
          <w:sz w:val="28"/>
          <w:szCs w:val="28"/>
        </w:rPr>
        <w:t>2</w:t>
      </w:r>
      <w:r w:rsidRPr="00CB72DF">
        <w:rPr>
          <w:color w:val="000000"/>
          <w:sz w:val="28"/>
          <w:szCs w:val="28"/>
        </w:rPr>
        <w:t>1.</w:t>
      </w:r>
      <w:r w:rsidRPr="00CB72DF">
        <w:rPr>
          <w:sz w:val="28"/>
          <w:szCs w:val="28"/>
        </w:rPr>
        <w:t xml:space="preserve"> </w:t>
      </w:r>
      <w:r w:rsidRPr="00CB72DF">
        <w:rPr>
          <w:color w:val="000000"/>
          <w:sz w:val="28"/>
          <w:szCs w:val="28"/>
        </w:rPr>
        <w:t xml:space="preserve">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(триместр, полугодие) обучающийся (его родители или законные представители) имеет право на обращение в Комиссию по урегулированию споров </w:t>
      </w:r>
      <w:r w:rsidRPr="00563AFD">
        <w:rPr>
          <w:color w:val="000000"/>
          <w:sz w:val="28"/>
          <w:szCs w:val="28"/>
        </w:rPr>
        <w:t>между участниками образовательных отношений и их исполнении в Учре</w:t>
      </w:r>
      <w:r w:rsidRPr="00CB72DF">
        <w:rPr>
          <w:color w:val="000000"/>
          <w:sz w:val="28"/>
          <w:szCs w:val="28"/>
        </w:rPr>
        <w:t>ждении.</w:t>
      </w:r>
    </w:p>
    <w:p w14:paraId="411920D5" w14:textId="77777777" w:rsidR="00DF4C10" w:rsidRPr="00CB72DF" w:rsidRDefault="00DF4C10" w:rsidP="00DF4C10">
      <w:pPr>
        <w:ind w:firstLine="720"/>
        <w:jc w:val="both"/>
        <w:rPr>
          <w:sz w:val="28"/>
          <w:szCs w:val="28"/>
        </w:rPr>
      </w:pPr>
      <w:r w:rsidRPr="00CB72DF">
        <w:rPr>
          <w:color w:val="000000"/>
          <w:sz w:val="28"/>
          <w:szCs w:val="28"/>
        </w:rPr>
        <w:t>3.</w:t>
      </w:r>
      <w:r>
        <w:rPr>
          <w:color w:val="000000"/>
          <w:sz w:val="28"/>
          <w:szCs w:val="28"/>
        </w:rPr>
        <w:t>22</w:t>
      </w:r>
      <w:r w:rsidRPr="00CB72DF">
        <w:rPr>
          <w:color w:val="000000"/>
          <w:sz w:val="28"/>
          <w:szCs w:val="28"/>
        </w:rPr>
        <w:t xml:space="preserve">. </w:t>
      </w:r>
      <w:r w:rsidRPr="00CB72DF">
        <w:rPr>
          <w:sz w:val="28"/>
          <w:szCs w:val="28"/>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7C0D57BB" w14:textId="77777777" w:rsidR="00DF4C10" w:rsidRPr="00CB72DF" w:rsidRDefault="00DF4C10" w:rsidP="00DF4C10">
      <w:pPr>
        <w:ind w:firstLine="720"/>
        <w:jc w:val="both"/>
        <w:rPr>
          <w:sz w:val="28"/>
          <w:szCs w:val="28"/>
        </w:rPr>
      </w:pPr>
      <w:r w:rsidRPr="00CB72DF">
        <w:rPr>
          <w:sz w:val="28"/>
          <w:szCs w:val="28"/>
        </w:rPr>
        <w:t>3.</w:t>
      </w:r>
      <w:r>
        <w:rPr>
          <w:sz w:val="28"/>
          <w:szCs w:val="28"/>
        </w:rPr>
        <w:t>23</w:t>
      </w:r>
      <w:r w:rsidRPr="00CB72DF">
        <w:rPr>
          <w:sz w:val="28"/>
          <w:szCs w:val="28"/>
        </w:rPr>
        <w:t>. 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14:paraId="26EB89C3" w14:textId="77777777" w:rsidR="00DF4C10" w:rsidRPr="00A46BA9" w:rsidRDefault="00DF4C10" w:rsidP="00DF4C10">
      <w:pPr>
        <w:widowControl w:val="0"/>
        <w:tabs>
          <w:tab w:val="left" w:pos="0"/>
        </w:tabs>
        <w:ind w:firstLine="709"/>
        <w:jc w:val="both"/>
        <w:rPr>
          <w:sz w:val="28"/>
          <w:szCs w:val="28"/>
        </w:rPr>
      </w:pPr>
      <w:r w:rsidRPr="00CB72DF">
        <w:rPr>
          <w:sz w:val="28"/>
          <w:szCs w:val="28"/>
        </w:rPr>
        <w:t>3.2</w:t>
      </w:r>
      <w:r>
        <w:rPr>
          <w:sz w:val="28"/>
          <w:szCs w:val="28"/>
        </w:rPr>
        <w:t>4</w:t>
      </w:r>
      <w:r w:rsidRPr="00096418">
        <w:rPr>
          <w:sz w:val="28"/>
          <w:szCs w:val="28"/>
        </w:rPr>
        <w:t xml:space="preserve"> </w:t>
      </w:r>
      <w:r w:rsidRPr="00A46BA9">
        <w:rPr>
          <w:sz w:val="28"/>
          <w:szCs w:val="28"/>
        </w:rPr>
        <w:t xml:space="preserve">Обучающиеся  на  </w:t>
      </w:r>
      <w:r>
        <w:rPr>
          <w:sz w:val="28"/>
          <w:szCs w:val="28"/>
        </w:rPr>
        <w:t>уровнях</w:t>
      </w:r>
      <w:r w:rsidRPr="00A46BA9">
        <w:rPr>
          <w:sz w:val="28"/>
          <w:szCs w:val="28"/>
        </w:rPr>
        <w:t xml:space="preserve">  начального  общего  и  основного  общего образования,  не  освоившие  образователь</w:t>
      </w:r>
      <w:r>
        <w:rPr>
          <w:sz w:val="28"/>
          <w:szCs w:val="28"/>
        </w:rPr>
        <w:t xml:space="preserve">ной  программы  учебного  года </w:t>
      </w:r>
      <w:r w:rsidRPr="00A46BA9">
        <w:rPr>
          <w:sz w:val="28"/>
          <w:szCs w:val="28"/>
        </w:rPr>
        <w:t xml:space="preserve">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либо продолжают получать образование в иных формах, включая семейное образование. </w:t>
      </w:r>
    </w:p>
    <w:p w14:paraId="3510B5D0" w14:textId="77777777" w:rsidR="00DF4C10" w:rsidRPr="00CB72DF" w:rsidRDefault="00DF4C10" w:rsidP="00DF4C10">
      <w:pPr>
        <w:ind w:firstLine="720"/>
        <w:jc w:val="both"/>
        <w:rPr>
          <w:sz w:val="28"/>
          <w:szCs w:val="28"/>
        </w:rPr>
      </w:pPr>
      <w:r w:rsidRPr="00CB72DF">
        <w:rPr>
          <w:color w:val="000000"/>
          <w:sz w:val="28"/>
          <w:szCs w:val="28"/>
        </w:rPr>
        <w:t>3.2</w:t>
      </w:r>
      <w:r>
        <w:rPr>
          <w:color w:val="000000"/>
          <w:sz w:val="28"/>
          <w:szCs w:val="28"/>
        </w:rPr>
        <w:t>5</w:t>
      </w:r>
      <w:r w:rsidRPr="00CB72DF">
        <w:rPr>
          <w:color w:val="000000"/>
          <w:sz w:val="28"/>
          <w:szCs w:val="28"/>
        </w:rPr>
        <w:t xml:space="preserve">. Обучающиеся, не освоившие образовательную программу предыдущего уровня, не допускаются к обучению на следующей </w:t>
      </w:r>
      <w:r w:rsidRPr="00CB72DF">
        <w:rPr>
          <w:sz w:val="28"/>
          <w:szCs w:val="28"/>
        </w:rPr>
        <w:t xml:space="preserve">уровень </w:t>
      </w:r>
      <w:r w:rsidRPr="00CB72DF">
        <w:rPr>
          <w:color w:val="000000"/>
          <w:sz w:val="28"/>
          <w:szCs w:val="28"/>
        </w:rPr>
        <w:t>общего образования.</w:t>
      </w:r>
    </w:p>
    <w:p w14:paraId="5D1BBA56"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26</w:t>
      </w:r>
      <w:r w:rsidRPr="00A46BA9">
        <w:rPr>
          <w:sz w:val="28"/>
          <w:szCs w:val="28"/>
        </w:rPr>
        <w:t xml:space="preserve">.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выпускников в форме Единого  государственного экзамена  и иных формах,  определённых действующим законодательством. </w:t>
      </w:r>
    </w:p>
    <w:p w14:paraId="0BC863EA"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w:t>
      </w:r>
      <w:r>
        <w:rPr>
          <w:sz w:val="28"/>
          <w:szCs w:val="28"/>
        </w:rPr>
        <w:t>27</w:t>
      </w:r>
      <w:r w:rsidRPr="00A46BA9">
        <w:rPr>
          <w:sz w:val="28"/>
          <w:szCs w:val="28"/>
        </w:rPr>
        <w:t xml:space="preserve">.  Государственная  итоговая  аттестация  выпускников  IX,  XI  классов проводится  на  основании Федерального  закона  «Об  образовании  в  Российской Федерации» и в соответствии с Порядком проведения государственной итоговой аттестации  по  образовательным  программам  основного  общего  образования  и Порядком  проведения  государственной  итоговой  аттестации  по образовательным  программам  среднего  общего  образования,  утвержденным Министерством образования и науки Российской </w:t>
      </w:r>
      <w:r w:rsidRPr="00A46BA9">
        <w:rPr>
          <w:sz w:val="28"/>
          <w:szCs w:val="28"/>
        </w:rPr>
        <w:lastRenderedPageBreak/>
        <w:t xml:space="preserve">Федерации.  </w:t>
      </w:r>
    </w:p>
    <w:p w14:paraId="21ADC65A" w14:textId="77777777" w:rsidR="00DF4C10" w:rsidRDefault="00DF4C10" w:rsidP="00DF4C10">
      <w:pPr>
        <w:widowControl w:val="0"/>
        <w:tabs>
          <w:tab w:val="left" w:pos="0"/>
        </w:tabs>
        <w:ind w:firstLine="709"/>
        <w:jc w:val="both"/>
        <w:rPr>
          <w:sz w:val="28"/>
          <w:szCs w:val="28"/>
        </w:rPr>
      </w:pPr>
      <w:r w:rsidRPr="00A46BA9">
        <w:rPr>
          <w:sz w:val="28"/>
          <w:szCs w:val="28"/>
        </w:rPr>
        <w:t xml:space="preserve">Выпускникам </w:t>
      </w:r>
      <w:r>
        <w:rPr>
          <w:sz w:val="28"/>
          <w:szCs w:val="28"/>
        </w:rPr>
        <w:t>Учреждения</w:t>
      </w:r>
      <w:r w:rsidRPr="00A46BA9">
        <w:rPr>
          <w:sz w:val="28"/>
          <w:szCs w:val="28"/>
        </w:rPr>
        <w:t>, имеюще</w:t>
      </w:r>
      <w:r>
        <w:rPr>
          <w:sz w:val="28"/>
          <w:szCs w:val="28"/>
        </w:rPr>
        <w:t>го</w:t>
      </w:r>
      <w:r w:rsidRPr="00A46BA9">
        <w:rPr>
          <w:sz w:val="28"/>
          <w:szCs w:val="28"/>
        </w:rPr>
        <w:t xml:space="preserve"> государственную аккредитацию, выдается документ государственного  образца  (аттестат)  об  уровне  образования, заверенный печатью</w:t>
      </w:r>
      <w:r>
        <w:rPr>
          <w:sz w:val="28"/>
          <w:szCs w:val="28"/>
        </w:rPr>
        <w:t xml:space="preserve"> Учреждения</w:t>
      </w:r>
      <w:r w:rsidRPr="00A46BA9">
        <w:rPr>
          <w:sz w:val="28"/>
          <w:szCs w:val="28"/>
        </w:rPr>
        <w:t xml:space="preserve">. </w:t>
      </w:r>
    </w:p>
    <w:p w14:paraId="229F22F8" w14:textId="77777777" w:rsidR="00DF4C10" w:rsidRPr="00A46BA9" w:rsidRDefault="00DF4C10" w:rsidP="00DF4C10">
      <w:pPr>
        <w:widowControl w:val="0"/>
        <w:tabs>
          <w:tab w:val="left" w:pos="0"/>
        </w:tabs>
        <w:ind w:firstLine="709"/>
        <w:jc w:val="both"/>
        <w:rPr>
          <w:sz w:val="28"/>
          <w:szCs w:val="28"/>
        </w:rPr>
      </w:pPr>
      <w:r w:rsidRPr="00A46BA9">
        <w:rPr>
          <w:sz w:val="28"/>
          <w:szCs w:val="28"/>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 </w:t>
      </w:r>
    </w:p>
    <w:p w14:paraId="4E0D4761" w14:textId="77777777" w:rsidR="00DF4C10" w:rsidRPr="00A46BA9" w:rsidRDefault="002A284F" w:rsidP="00DF4C10">
      <w:pPr>
        <w:widowControl w:val="0"/>
        <w:tabs>
          <w:tab w:val="left" w:pos="0"/>
        </w:tabs>
        <w:ind w:firstLine="709"/>
        <w:jc w:val="both"/>
        <w:rPr>
          <w:sz w:val="28"/>
          <w:szCs w:val="28"/>
        </w:rPr>
      </w:pPr>
      <w:r>
        <w:rPr>
          <w:sz w:val="28"/>
          <w:szCs w:val="28"/>
        </w:rPr>
        <w:t>Обучаю</w:t>
      </w:r>
      <w:r w:rsidR="00DF4C10" w:rsidRPr="00A46BA9">
        <w:rPr>
          <w:sz w:val="28"/>
          <w:szCs w:val="28"/>
        </w:rPr>
        <w:t>щиеся,  освоившие  образовательные  программы  основного  общего образования  и  получившие  на  государственной  итоговой  аттестации неудовлетворительные</w:t>
      </w:r>
      <w:r>
        <w:rPr>
          <w:sz w:val="28"/>
          <w:szCs w:val="28"/>
        </w:rPr>
        <w:t xml:space="preserve">  результаты,  по  усмотрению  обу</w:t>
      </w:r>
      <w:r w:rsidR="00DF4C10" w:rsidRPr="00A46BA9">
        <w:rPr>
          <w:sz w:val="28"/>
          <w:szCs w:val="28"/>
        </w:rPr>
        <w:t>ча</w:t>
      </w:r>
      <w:r>
        <w:rPr>
          <w:sz w:val="28"/>
          <w:szCs w:val="28"/>
        </w:rPr>
        <w:t>ю</w:t>
      </w:r>
      <w:r w:rsidR="00DF4C10" w:rsidRPr="00A46BA9">
        <w:rPr>
          <w:sz w:val="28"/>
          <w:szCs w:val="28"/>
        </w:rPr>
        <w:t xml:space="preserve">щихся,  обладающих дееспособностью,  или  их  родителей  (законных  представителей),  в  случае  не полной дееспособности учащихся, оставляются на повторное обучение. </w:t>
      </w:r>
    </w:p>
    <w:p w14:paraId="6E78326C" w14:textId="77777777" w:rsidR="00DF4C10" w:rsidRPr="00A46BA9" w:rsidRDefault="00DF4C10" w:rsidP="00DF4C10">
      <w:pPr>
        <w:widowControl w:val="0"/>
        <w:tabs>
          <w:tab w:val="left" w:pos="0"/>
        </w:tabs>
        <w:ind w:firstLine="709"/>
        <w:jc w:val="both"/>
        <w:rPr>
          <w:sz w:val="28"/>
          <w:szCs w:val="28"/>
        </w:rPr>
      </w:pPr>
      <w:r>
        <w:rPr>
          <w:sz w:val="28"/>
          <w:szCs w:val="28"/>
        </w:rPr>
        <w:t>3</w:t>
      </w:r>
      <w:r w:rsidRPr="00A46BA9">
        <w:rPr>
          <w:sz w:val="28"/>
          <w:szCs w:val="28"/>
        </w:rPr>
        <w:t>.2</w:t>
      </w:r>
      <w:r>
        <w:rPr>
          <w:sz w:val="28"/>
          <w:szCs w:val="28"/>
        </w:rPr>
        <w:t>8</w:t>
      </w:r>
      <w:r w:rsidRPr="00A46BA9">
        <w:rPr>
          <w:sz w:val="28"/>
          <w:szCs w:val="28"/>
        </w:rPr>
        <w:t xml:space="preserve">.  Выпускникам  </w:t>
      </w:r>
      <w:r>
        <w:rPr>
          <w:sz w:val="28"/>
          <w:szCs w:val="28"/>
        </w:rPr>
        <w:t>Учреждения</w:t>
      </w:r>
      <w:r w:rsidRPr="00A46BA9">
        <w:rPr>
          <w:sz w:val="28"/>
          <w:szCs w:val="28"/>
        </w:rPr>
        <w:t xml:space="preserve">,  имеющим  годовые,  экзаменационные  и итоговые отметки «5», выдается аттестат  особого образца.  </w:t>
      </w:r>
    </w:p>
    <w:p w14:paraId="14333F71" w14:textId="77777777" w:rsidR="00DF4C10" w:rsidRPr="00A46BA9" w:rsidRDefault="00DF4C10" w:rsidP="00DF4C10">
      <w:pPr>
        <w:widowControl w:val="0"/>
        <w:tabs>
          <w:tab w:val="left" w:pos="0"/>
        </w:tabs>
        <w:ind w:firstLine="709"/>
        <w:jc w:val="both"/>
        <w:rPr>
          <w:sz w:val="28"/>
          <w:szCs w:val="28"/>
        </w:rPr>
      </w:pPr>
      <w:r>
        <w:rPr>
          <w:sz w:val="28"/>
          <w:szCs w:val="28"/>
        </w:rPr>
        <w:t>3.29.</w:t>
      </w:r>
      <w:r w:rsidRPr="00A46BA9">
        <w:rPr>
          <w:sz w:val="28"/>
          <w:szCs w:val="28"/>
        </w:rPr>
        <w:t xml:space="preserve"> </w:t>
      </w:r>
      <w:r>
        <w:rPr>
          <w:sz w:val="28"/>
          <w:szCs w:val="28"/>
        </w:rPr>
        <w:t>Образовательные о</w:t>
      </w:r>
      <w:r w:rsidRPr="00021EF1">
        <w:rPr>
          <w:sz w:val="28"/>
          <w:szCs w:val="28"/>
        </w:rPr>
        <w:t>тношения Учреждения с обучающимися и их родителями (законными представителями) регулируются настоящим Уставом и договором</w:t>
      </w:r>
      <w:r>
        <w:rPr>
          <w:sz w:val="28"/>
          <w:szCs w:val="28"/>
        </w:rPr>
        <w:t xml:space="preserve"> об образовании</w:t>
      </w:r>
      <w:r w:rsidRPr="00021EF1">
        <w:rPr>
          <w:sz w:val="28"/>
          <w:szCs w:val="28"/>
        </w:rPr>
        <w:t>.</w:t>
      </w:r>
      <w:r w:rsidRPr="00A46BA9">
        <w:rPr>
          <w:sz w:val="28"/>
          <w:szCs w:val="28"/>
        </w:rPr>
        <w:t xml:space="preserve"> </w:t>
      </w:r>
    </w:p>
    <w:p w14:paraId="0D157C3D" w14:textId="77777777" w:rsidR="00DF4C10" w:rsidRDefault="00DF4C10" w:rsidP="00DF4C10">
      <w:pPr>
        <w:widowControl w:val="0"/>
        <w:tabs>
          <w:tab w:val="left" w:pos="0"/>
        </w:tabs>
        <w:ind w:firstLine="709"/>
        <w:jc w:val="both"/>
        <w:rPr>
          <w:sz w:val="28"/>
          <w:szCs w:val="28"/>
        </w:rPr>
      </w:pPr>
      <w:r>
        <w:rPr>
          <w:sz w:val="28"/>
          <w:szCs w:val="28"/>
        </w:rPr>
        <w:t>3.30. Учреждение предоставляет родителям (законным представителям) несовершеннолетних об</w:t>
      </w:r>
      <w:r w:rsidRPr="007775FB">
        <w:rPr>
          <w:sz w:val="28"/>
          <w:szCs w:val="28"/>
        </w:rPr>
        <w:t>уча</w:t>
      </w:r>
      <w:r>
        <w:rPr>
          <w:sz w:val="28"/>
          <w:szCs w:val="28"/>
        </w:rPr>
        <w:t>ю</w:t>
      </w:r>
      <w:r w:rsidRPr="007775FB">
        <w:rPr>
          <w:sz w:val="28"/>
          <w:szCs w:val="28"/>
        </w:rPr>
        <w:t>щихся</w:t>
      </w:r>
      <w:r>
        <w:rPr>
          <w:sz w:val="28"/>
          <w:szCs w:val="28"/>
        </w:rPr>
        <w:t>, обеспечивающим получение детьми дошкольного образования в форме семейного образования методическую, психолого-педагогическую, диагностическую и консультативную помощь.</w:t>
      </w:r>
    </w:p>
    <w:p w14:paraId="0C4BEDC1" w14:textId="77777777" w:rsidR="00DF4C10" w:rsidRDefault="00DF4C10" w:rsidP="00DF4C10">
      <w:pPr>
        <w:widowControl w:val="0"/>
        <w:tabs>
          <w:tab w:val="left" w:pos="0"/>
        </w:tabs>
        <w:ind w:firstLine="709"/>
        <w:jc w:val="both"/>
        <w:rPr>
          <w:sz w:val="28"/>
          <w:szCs w:val="28"/>
        </w:rPr>
      </w:pPr>
      <w:r>
        <w:rPr>
          <w:sz w:val="28"/>
          <w:szCs w:val="28"/>
        </w:rPr>
        <w:t>3.31. Учреждение осуществляет текущий контроль успеваемости и проводит промежуточную аттестацию об</w:t>
      </w:r>
      <w:r w:rsidRPr="007775FB">
        <w:rPr>
          <w:sz w:val="28"/>
          <w:szCs w:val="28"/>
        </w:rPr>
        <w:t>уча</w:t>
      </w:r>
      <w:r>
        <w:rPr>
          <w:sz w:val="28"/>
          <w:szCs w:val="28"/>
        </w:rPr>
        <w:t>ю</w:t>
      </w:r>
      <w:r w:rsidRPr="007775FB">
        <w:rPr>
          <w:sz w:val="28"/>
          <w:szCs w:val="28"/>
        </w:rPr>
        <w:t>щихся</w:t>
      </w:r>
      <w:r>
        <w:rPr>
          <w:sz w:val="28"/>
          <w:szCs w:val="28"/>
        </w:rPr>
        <w:t>.</w:t>
      </w:r>
    </w:p>
    <w:p w14:paraId="57ECC46D" w14:textId="77777777" w:rsidR="00DF4C10" w:rsidRDefault="00DF4C10" w:rsidP="00DF4C10">
      <w:pPr>
        <w:widowControl w:val="0"/>
        <w:tabs>
          <w:tab w:val="left" w:pos="0"/>
        </w:tabs>
        <w:ind w:firstLine="709"/>
        <w:jc w:val="both"/>
        <w:rPr>
          <w:sz w:val="28"/>
          <w:szCs w:val="28"/>
        </w:rPr>
      </w:pPr>
      <w:r>
        <w:rPr>
          <w:sz w:val="28"/>
          <w:szCs w:val="28"/>
        </w:rPr>
        <w:t>3.32.Учреждение может зачислить экстернов для прохождения промежуточной и итоговой аттестации.</w:t>
      </w:r>
    </w:p>
    <w:p w14:paraId="31387618" w14:textId="77777777" w:rsidR="00DF4C10" w:rsidRPr="00652E7E" w:rsidRDefault="00DF4C10" w:rsidP="006F0D50">
      <w:pPr>
        <w:autoSpaceDE w:val="0"/>
        <w:autoSpaceDN w:val="0"/>
        <w:adjustRightInd w:val="0"/>
        <w:ind w:firstLine="708"/>
        <w:jc w:val="both"/>
        <w:rPr>
          <w:sz w:val="28"/>
          <w:szCs w:val="28"/>
          <w:highlight w:val="yellow"/>
        </w:rPr>
      </w:pPr>
    </w:p>
    <w:p w14:paraId="5E175128" w14:textId="77777777" w:rsidR="00DF4C10" w:rsidRPr="002C6BFE" w:rsidRDefault="00DF4C10" w:rsidP="00DF4C10">
      <w:pPr>
        <w:ind w:firstLine="708"/>
        <w:jc w:val="both"/>
        <w:rPr>
          <w:sz w:val="28"/>
          <w:szCs w:val="28"/>
        </w:rPr>
      </w:pPr>
      <w:r w:rsidRPr="002C6BFE">
        <w:rPr>
          <w:sz w:val="28"/>
          <w:szCs w:val="28"/>
        </w:rPr>
        <w:t>3.</w:t>
      </w:r>
      <w:r w:rsidR="006F0D50">
        <w:rPr>
          <w:sz w:val="28"/>
          <w:szCs w:val="28"/>
        </w:rPr>
        <w:t>33</w:t>
      </w:r>
      <w:r w:rsidRPr="002C6BFE">
        <w:rPr>
          <w:sz w:val="28"/>
          <w:szCs w:val="28"/>
        </w:rPr>
        <w:t>. К участникам образовательных отношений относятся,</w:t>
      </w:r>
      <w:r>
        <w:rPr>
          <w:sz w:val="28"/>
          <w:szCs w:val="28"/>
        </w:rPr>
        <w:t xml:space="preserve"> </w:t>
      </w:r>
      <w:r w:rsidR="00DB0AEC">
        <w:rPr>
          <w:sz w:val="28"/>
          <w:szCs w:val="28"/>
        </w:rPr>
        <w:t>обучающиеся</w:t>
      </w:r>
      <w:r>
        <w:rPr>
          <w:sz w:val="28"/>
          <w:szCs w:val="28"/>
        </w:rPr>
        <w:t>,</w:t>
      </w:r>
      <w:r w:rsidRPr="002C6BFE">
        <w:rPr>
          <w:sz w:val="28"/>
          <w:szCs w:val="28"/>
        </w:rPr>
        <w:t xml:space="preserve"> их родители (законные представители), педагогические работники и их представители</w:t>
      </w:r>
      <w:r>
        <w:rPr>
          <w:sz w:val="28"/>
          <w:szCs w:val="28"/>
        </w:rPr>
        <w:t xml:space="preserve"> и Учреждение</w:t>
      </w:r>
      <w:r w:rsidRPr="002C6BFE">
        <w:rPr>
          <w:sz w:val="28"/>
          <w:szCs w:val="28"/>
        </w:rPr>
        <w:t>.</w:t>
      </w:r>
    </w:p>
    <w:p w14:paraId="3F914E96" w14:textId="77777777" w:rsidR="00DF4C10" w:rsidRPr="002C6BFE" w:rsidRDefault="00DF4C10" w:rsidP="00DF4C10">
      <w:pPr>
        <w:ind w:firstLine="708"/>
        <w:jc w:val="both"/>
        <w:rPr>
          <w:color w:val="000000"/>
          <w:sz w:val="28"/>
          <w:szCs w:val="28"/>
        </w:rPr>
      </w:pPr>
      <w:r w:rsidRPr="002C6BFE">
        <w:rPr>
          <w:color w:val="000000"/>
          <w:sz w:val="28"/>
          <w:szCs w:val="28"/>
        </w:rPr>
        <w:t>3.</w:t>
      </w:r>
      <w:r w:rsidR="006F0D50">
        <w:rPr>
          <w:color w:val="000000"/>
          <w:sz w:val="28"/>
          <w:szCs w:val="28"/>
        </w:rPr>
        <w:t>34</w:t>
      </w:r>
      <w:r w:rsidRPr="002C6BFE">
        <w:rPr>
          <w:color w:val="000000"/>
          <w:sz w:val="28"/>
          <w:szCs w:val="28"/>
        </w:rPr>
        <w:t xml:space="preserve">. Права, обязанности обучающихся устанавливаются Федеральным законом «Об образовании в </w:t>
      </w:r>
      <w:r w:rsidRPr="002C6BFE">
        <w:rPr>
          <w:sz w:val="28"/>
          <w:szCs w:val="28"/>
        </w:rPr>
        <w:t>Российской Федерации</w:t>
      </w:r>
      <w:r w:rsidRPr="002C6BFE">
        <w:rPr>
          <w:color w:val="000000"/>
          <w:sz w:val="28"/>
          <w:szCs w:val="28"/>
        </w:rPr>
        <w:t>», иными нормативными правовыми актами Российской Федерации, локальными актами Учреждения, договором об образовании.</w:t>
      </w:r>
    </w:p>
    <w:p w14:paraId="4480AF47" w14:textId="77777777" w:rsidR="00DF4C10" w:rsidRPr="002C6BFE" w:rsidRDefault="00DF4C10" w:rsidP="00DF4C10">
      <w:pPr>
        <w:ind w:firstLine="708"/>
        <w:jc w:val="both"/>
        <w:rPr>
          <w:color w:val="000000"/>
          <w:sz w:val="28"/>
          <w:szCs w:val="28"/>
        </w:rPr>
      </w:pPr>
      <w:r w:rsidRPr="002C6BFE">
        <w:rPr>
          <w:color w:val="000000"/>
          <w:sz w:val="28"/>
          <w:szCs w:val="28"/>
        </w:rPr>
        <w:t>3.</w:t>
      </w:r>
      <w:r w:rsidR="006F0D50">
        <w:rPr>
          <w:color w:val="000000"/>
          <w:sz w:val="28"/>
          <w:szCs w:val="28"/>
        </w:rPr>
        <w:t>35</w:t>
      </w:r>
      <w:r w:rsidRPr="002C6BFE">
        <w:rPr>
          <w:color w:val="000000"/>
          <w:sz w:val="28"/>
          <w:szCs w:val="28"/>
        </w:rPr>
        <w:t xml:space="preserve">. Права, обязанности и ответственность </w:t>
      </w:r>
      <w:r w:rsidRPr="002C6BFE">
        <w:rPr>
          <w:sz w:val="28"/>
          <w:szCs w:val="28"/>
        </w:rPr>
        <w:t xml:space="preserve">родителей в сфере образования (законные представители) обучающихся </w:t>
      </w:r>
      <w:r w:rsidRPr="002C6BFE">
        <w:rPr>
          <w:color w:val="000000"/>
          <w:sz w:val="28"/>
          <w:szCs w:val="28"/>
        </w:rPr>
        <w:t xml:space="preserve">устанавливаются Федеральным законом «Об образовании в </w:t>
      </w:r>
      <w:r w:rsidRPr="002C6BFE">
        <w:rPr>
          <w:sz w:val="28"/>
          <w:szCs w:val="28"/>
        </w:rPr>
        <w:t>Российской Федерации</w:t>
      </w:r>
      <w:r w:rsidRPr="002C6BFE">
        <w:rPr>
          <w:color w:val="000000"/>
          <w:sz w:val="28"/>
          <w:szCs w:val="28"/>
        </w:rPr>
        <w:t>», иными нормативными правовыми актами Российской Федерации, договором об образовании.</w:t>
      </w:r>
    </w:p>
    <w:p w14:paraId="17D10805" w14:textId="77777777" w:rsidR="00DF4C10" w:rsidRPr="002C6BFE" w:rsidRDefault="00DF4C10" w:rsidP="00DF4C10">
      <w:pPr>
        <w:ind w:firstLine="720"/>
        <w:jc w:val="both"/>
        <w:rPr>
          <w:color w:val="000000"/>
          <w:sz w:val="28"/>
          <w:szCs w:val="28"/>
        </w:rPr>
      </w:pPr>
      <w:r w:rsidRPr="002C6BFE">
        <w:rPr>
          <w:color w:val="000000"/>
          <w:sz w:val="28"/>
          <w:szCs w:val="28"/>
        </w:rPr>
        <w:t>3.</w:t>
      </w:r>
      <w:r w:rsidR="006F0D50">
        <w:rPr>
          <w:color w:val="000000"/>
          <w:sz w:val="28"/>
          <w:szCs w:val="28"/>
        </w:rPr>
        <w:t>36</w:t>
      </w:r>
      <w:r w:rsidRPr="002C6BFE">
        <w:rPr>
          <w:color w:val="000000"/>
          <w:sz w:val="28"/>
          <w:szCs w:val="28"/>
        </w:rPr>
        <w:t>.</w:t>
      </w:r>
      <w:r w:rsidRPr="002C6BFE">
        <w:rPr>
          <w:sz w:val="28"/>
          <w:szCs w:val="28"/>
        </w:rPr>
        <w:t xml:space="preserve"> Права, обязанности и ответственность работников Учреждения устанавливаются законодательством Российской Федерации, настоящим Уставом, коллективным договором, правилами внутреннего трудового распорядка, трудовыми договорами, должностными инструкциями и иными локальными нормативными актами Учреждения.</w:t>
      </w:r>
    </w:p>
    <w:p w14:paraId="492D5765" w14:textId="77777777" w:rsidR="00DF4C10" w:rsidRPr="002C6BFE" w:rsidRDefault="00DF4C10" w:rsidP="00DF4C10">
      <w:pPr>
        <w:ind w:firstLine="720"/>
        <w:jc w:val="both"/>
        <w:rPr>
          <w:color w:val="000000"/>
          <w:sz w:val="28"/>
          <w:szCs w:val="28"/>
        </w:rPr>
      </w:pPr>
      <w:r w:rsidRPr="002C6BFE">
        <w:rPr>
          <w:color w:val="000000"/>
          <w:sz w:val="28"/>
          <w:szCs w:val="28"/>
        </w:rPr>
        <w:t>3.</w:t>
      </w:r>
      <w:r w:rsidR="006F0D50">
        <w:rPr>
          <w:color w:val="000000"/>
          <w:sz w:val="28"/>
          <w:szCs w:val="28"/>
        </w:rPr>
        <w:t>37</w:t>
      </w:r>
      <w:r w:rsidRPr="002C6BFE">
        <w:rPr>
          <w:color w:val="000000"/>
          <w:sz w:val="28"/>
          <w:szCs w:val="28"/>
        </w:rPr>
        <w:t>. В учреждении наряду с должностями педагогических работников предусматрива</w:t>
      </w:r>
      <w:r>
        <w:rPr>
          <w:color w:val="000000"/>
          <w:sz w:val="28"/>
          <w:szCs w:val="28"/>
        </w:rPr>
        <w:t xml:space="preserve">ются должности административно- </w:t>
      </w:r>
      <w:r w:rsidRPr="002C6BFE">
        <w:rPr>
          <w:color w:val="000000"/>
          <w:sz w:val="28"/>
          <w:szCs w:val="28"/>
        </w:rPr>
        <w:t xml:space="preserve">хозяйственных, </w:t>
      </w:r>
      <w:r w:rsidRPr="002C6BFE">
        <w:rPr>
          <w:color w:val="000000"/>
          <w:sz w:val="28"/>
          <w:szCs w:val="28"/>
        </w:rPr>
        <w:lastRenderedPageBreak/>
        <w:t xml:space="preserve">производственных, учебно-вспомогательных, медицинских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w:t>
      </w:r>
      <w:r w:rsidR="006F0D50">
        <w:rPr>
          <w:color w:val="000000"/>
          <w:sz w:val="28"/>
          <w:szCs w:val="28"/>
        </w:rPr>
        <w:t>стандар</w:t>
      </w:r>
      <w:r w:rsidR="006A2A2C">
        <w:rPr>
          <w:color w:val="000000"/>
          <w:sz w:val="28"/>
          <w:szCs w:val="28"/>
        </w:rPr>
        <w:t>та</w:t>
      </w:r>
      <w:r w:rsidRPr="002C6BFE">
        <w:rPr>
          <w:color w:val="000000"/>
          <w:sz w:val="28"/>
          <w:szCs w:val="28"/>
        </w:rPr>
        <w:t>м.</w:t>
      </w:r>
    </w:p>
    <w:p w14:paraId="6B7EA4A4" w14:textId="77777777" w:rsidR="00DF4C10" w:rsidRPr="002C6BFE" w:rsidRDefault="00DF4C10" w:rsidP="00DF4C10">
      <w:pPr>
        <w:ind w:firstLine="720"/>
        <w:jc w:val="both"/>
        <w:rPr>
          <w:sz w:val="28"/>
          <w:szCs w:val="28"/>
        </w:rPr>
      </w:pPr>
      <w:r w:rsidRPr="002C6BFE">
        <w:rPr>
          <w:color w:val="000000"/>
          <w:sz w:val="28"/>
          <w:szCs w:val="28"/>
        </w:rPr>
        <w:t>3.</w:t>
      </w:r>
      <w:r w:rsidR="006F0D50">
        <w:rPr>
          <w:color w:val="000000"/>
          <w:sz w:val="28"/>
          <w:szCs w:val="28"/>
        </w:rPr>
        <w:t>38</w:t>
      </w:r>
      <w:r w:rsidRPr="002C6BFE">
        <w:rPr>
          <w:color w:val="000000"/>
          <w:sz w:val="28"/>
          <w:szCs w:val="28"/>
        </w:rPr>
        <w:t xml:space="preserve">. Режим рабочего времени и времени отдыха педагогических и других работников, включающих предоставление выходных дней, определяется с учетом режима деятельности Учреждения и устанавливаются </w:t>
      </w:r>
      <w:r w:rsidRPr="002C6BFE">
        <w:rPr>
          <w:sz w:val="28"/>
          <w:szCs w:val="28"/>
        </w:rPr>
        <w:t>правилами внутреннего трудового распорядка Учреждения, графиками работы, коллективным договором, разрабатываемыми с соответствии с Трудовым кодексом Российской Федерации, федеральными законами, законами Республики Башкортостан и иными нормативными актами.</w:t>
      </w:r>
    </w:p>
    <w:p w14:paraId="747F1771" w14:textId="77777777" w:rsidR="00DF4C10" w:rsidRPr="002C6BFE" w:rsidRDefault="00DF4C10" w:rsidP="00DF4C10">
      <w:pPr>
        <w:ind w:firstLine="720"/>
        <w:jc w:val="both"/>
        <w:rPr>
          <w:color w:val="000000"/>
          <w:sz w:val="28"/>
          <w:szCs w:val="28"/>
        </w:rPr>
      </w:pPr>
      <w:r w:rsidRPr="002C6BFE">
        <w:rPr>
          <w:sz w:val="28"/>
          <w:szCs w:val="28"/>
        </w:rPr>
        <w:t>3.</w:t>
      </w:r>
      <w:r w:rsidR="006F0D50">
        <w:rPr>
          <w:sz w:val="28"/>
          <w:szCs w:val="28"/>
        </w:rPr>
        <w:t>39</w:t>
      </w:r>
      <w:r w:rsidRPr="002C6BFE">
        <w:rPr>
          <w:sz w:val="28"/>
          <w:szCs w:val="28"/>
        </w:rPr>
        <w:t>. Заработная плата работнику Учреждения устанавливается трудовым договором в соответствии с действующей в Учреждении системой оплаты труда в зависимости от его квалификации, сложности, количества, качества и условий выполняемой работы.</w:t>
      </w:r>
    </w:p>
    <w:p w14:paraId="4AB35199" w14:textId="77777777" w:rsidR="00DF4C10" w:rsidRPr="002C6BFE" w:rsidRDefault="00DF4C10" w:rsidP="00DF4C10">
      <w:pPr>
        <w:ind w:firstLine="709"/>
        <w:jc w:val="both"/>
        <w:rPr>
          <w:sz w:val="28"/>
          <w:szCs w:val="28"/>
        </w:rPr>
      </w:pPr>
      <w:r w:rsidRPr="002C6BFE">
        <w:rPr>
          <w:sz w:val="28"/>
          <w:szCs w:val="28"/>
        </w:rPr>
        <w:t>3.</w:t>
      </w:r>
      <w:r w:rsidR="006F0D50">
        <w:rPr>
          <w:sz w:val="28"/>
          <w:szCs w:val="28"/>
        </w:rPr>
        <w:t>40</w:t>
      </w:r>
      <w:r w:rsidRPr="002C6BFE">
        <w:rPr>
          <w:sz w:val="28"/>
          <w:szCs w:val="28"/>
        </w:rPr>
        <w:t xml:space="preserve">. Работник Учреждения имеют следующие права: </w:t>
      </w:r>
    </w:p>
    <w:p w14:paraId="5C4E24AF" w14:textId="77777777" w:rsidR="00DF4C10" w:rsidRPr="002C6BFE" w:rsidRDefault="00DF4C10" w:rsidP="00DF4C10">
      <w:pPr>
        <w:ind w:firstLine="709"/>
        <w:jc w:val="both"/>
        <w:rPr>
          <w:sz w:val="28"/>
          <w:szCs w:val="28"/>
        </w:rPr>
      </w:pPr>
      <w:r w:rsidRPr="002C6BFE">
        <w:rPr>
          <w:sz w:val="28"/>
          <w:szCs w:val="28"/>
        </w:rPr>
        <w:t>- на участие в управлении Учреждением;</w:t>
      </w:r>
    </w:p>
    <w:p w14:paraId="3CE24011" w14:textId="77777777" w:rsidR="00DF4C10" w:rsidRPr="002C6BFE" w:rsidRDefault="00DF4C10" w:rsidP="00DF4C10">
      <w:pPr>
        <w:ind w:firstLine="709"/>
        <w:jc w:val="both"/>
        <w:rPr>
          <w:sz w:val="28"/>
          <w:szCs w:val="28"/>
        </w:rPr>
      </w:pPr>
      <w:r w:rsidRPr="002C6BFE">
        <w:rPr>
          <w:sz w:val="28"/>
          <w:szCs w:val="28"/>
        </w:rPr>
        <w:t>- на защиту своей профессиональной чести, достоинства;</w:t>
      </w:r>
    </w:p>
    <w:p w14:paraId="4EC094A2" w14:textId="77777777" w:rsidR="00DF4C10" w:rsidRPr="002C6BFE" w:rsidRDefault="00DF4C10" w:rsidP="00DF4C10">
      <w:pPr>
        <w:pStyle w:val="aa"/>
        <w:tabs>
          <w:tab w:val="left" w:pos="993"/>
          <w:tab w:val="left" w:pos="1134"/>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14:paraId="4D12D721" w14:textId="77777777" w:rsidR="00DF4C10" w:rsidRPr="002C6BFE" w:rsidRDefault="00DF4C10" w:rsidP="00DF4C10">
      <w:pPr>
        <w:pStyle w:val="aa"/>
        <w:tabs>
          <w:tab w:val="left" w:pos="993"/>
          <w:tab w:val="left" w:pos="1134"/>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обязательное социальное страхование в установленном законодательном порядке;</w:t>
      </w:r>
    </w:p>
    <w:p w14:paraId="66D3E361" w14:textId="77777777" w:rsidR="00DF4C10" w:rsidRPr="002C6BFE" w:rsidRDefault="00DF4C10" w:rsidP="00DF4C10">
      <w:pPr>
        <w:pStyle w:val="aa"/>
        <w:tabs>
          <w:tab w:val="left" w:pos="993"/>
          <w:tab w:val="left" w:pos="1134"/>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иные трудовые права, установленные федеральными законами и законодательными актами Республики Башкортостан.</w:t>
      </w:r>
    </w:p>
    <w:p w14:paraId="69C6EAA2" w14:textId="77777777" w:rsidR="00DF4C10" w:rsidRPr="002C6BFE" w:rsidRDefault="00DF4C10" w:rsidP="00DF4C10">
      <w:pPr>
        <w:pStyle w:val="aa"/>
        <w:tabs>
          <w:tab w:val="left" w:pos="993"/>
          <w:tab w:val="left" w:pos="1134"/>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3.</w:t>
      </w:r>
      <w:r w:rsidR="006F0D50">
        <w:rPr>
          <w:rFonts w:ascii="Times New Roman" w:hAnsi="Times New Roman"/>
          <w:sz w:val="28"/>
          <w:szCs w:val="28"/>
        </w:rPr>
        <w:t>41</w:t>
      </w:r>
      <w:r w:rsidRPr="002C6BFE">
        <w:rPr>
          <w:rFonts w:ascii="Times New Roman" w:hAnsi="Times New Roman"/>
          <w:sz w:val="28"/>
          <w:szCs w:val="28"/>
        </w:rPr>
        <w:t xml:space="preserve">. Педагогические работники Учреждения пользуются академическими правами и свободами, имеют трудовые права и социальные гарантии, установленные Федеральным законом </w:t>
      </w:r>
      <w:r w:rsidRPr="002C6BFE">
        <w:rPr>
          <w:rFonts w:ascii="Times New Roman" w:hAnsi="Times New Roman"/>
          <w:color w:val="000000"/>
          <w:sz w:val="28"/>
          <w:szCs w:val="28"/>
        </w:rPr>
        <w:t xml:space="preserve">«Об образовании в </w:t>
      </w:r>
      <w:r w:rsidRPr="002C6BFE">
        <w:rPr>
          <w:rFonts w:ascii="Times New Roman" w:hAnsi="Times New Roman"/>
          <w:sz w:val="28"/>
          <w:szCs w:val="28"/>
        </w:rPr>
        <w:t>Российской Федерации</w:t>
      </w:r>
      <w:r w:rsidRPr="002C6BFE">
        <w:rPr>
          <w:rFonts w:ascii="Times New Roman" w:hAnsi="Times New Roman"/>
          <w:color w:val="000000"/>
          <w:sz w:val="28"/>
          <w:szCs w:val="28"/>
        </w:rPr>
        <w:t xml:space="preserve">» и </w:t>
      </w:r>
      <w:r w:rsidRPr="002C6BFE">
        <w:rPr>
          <w:rFonts w:ascii="Times New Roman" w:hAnsi="Times New Roman"/>
          <w:sz w:val="28"/>
          <w:szCs w:val="28"/>
        </w:rPr>
        <w:t xml:space="preserve"> законодательными актами Республики Башкортостан.</w:t>
      </w:r>
    </w:p>
    <w:p w14:paraId="0F24465C" w14:textId="77777777" w:rsidR="00DF4C10" w:rsidRPr="002C6BFE" w:rsidRDefault="00DF4C10" w:rsidP="00DF4C10">
      <w:pPr>
        <w:ind w:firstLine="709"/>
        <w:jc w:val="both"/>
        <w:rPr>
          <w:sz w:val="28"/>
          <w:szCs w:val="28"/>
        </w:rPr>
      </w:pPr>
      <w:r w:rsidRPr="002C6BFE">
        <w:rPr>
          <w:sz w:val="28"/>
          <w:szCs w:val="28"/>
        </w:rPr>
        <w:t>3.</w:t>
      </w:r>
      <w:r w:rsidR="006F0D50">
        <w:rPr>
          <w:sz w:val="28"/>
          <w:szCs w:val="28"/>
        </w:rPr>
        <w:t>42</w:t>
      </w:r>
      <w:r w:rsidRPr="002C6BFE">
        <w:rPr>
          <w:sz w:val="28"/>
          <w:szCs w:val="28"/>
        </w:rPr>
        <w:t>. Работник Учреждения обязаны:</w:t>
      </w:r>
    </w:p>
    <w:p w14:paraId="7DABF469" w14:textId="77777777" w:rsidR="00DF4C10" w:rsidRPr="002C6BFE" w:rsidRDefault="00DF4C10" w:rsidP="00DF4C10">
      <w:pPr>
        <w:pStyle w:val="aa"/>
        <w:tabs>
          <w:tab w:val="left" w:pos="993"/>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добросовестно исполнять свои трудовые обязанности, возложенные на него трудовым договором;</w:t>
      </w:r>
    </w:p>
    <w:p w14:paraId="48CC5ACD" w14:textId="77777777" w:rsidR="00DF4C10" w:rsidRPr="002C6BFE" w:rsidRDefault="00DF4C10" w:rsidP="00DF4C10">
      <w:pPr>
        <w:pStyle w:val="aa"/>
        <w:tabs>
          <w:tab w:val="left" w:pos="993"/>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соблюдать правила внутреннего трудового распорядка Учреждения;</w:t>
      </w:r>
    </w:p>
    <w:p w14:paraId="62C451A6" w14:textId="77777777" w:rsidR="00DF4C10" w:rsidRPr="002C6BFE" w:rsidRDefault="00DF4C10" w:rsidP="00DF4C10">
      <w:pPr>
        <w:pStyle w:val="aa"/>
        <w:tabs>
          <w:tab w:val="left" w:pos="993"/>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xml:space="preserve">- соблюдать трудовую дисциплину; </w:t>
      </w:r>
    </w:p>
    <w:p w14:paraId="207D2BB7" w14:textId="77777777" w:rsidR="00DF4C10" w:rsidRPr="002C6BFE" w:rsidRDefault="00DF4C10" w:rsidP="00DF4C10">
      <w:pPr>
        <w:pStyle w:val="aa"/>
        <w:tabs>
          <w:tab w:val="left" w:pos="993"/>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быть всегда внимательными к обучающимся, вежливыми с их родителями и членами коллектива;</w:t>
      </w:r>
    </w:p>
    <w:p w14:paraId="7D02E039" w14:textId="77777777" w:rsidR="00DF4C10" w:rsidRPr="002C6BFE" w:rsidRDefault="00DF4C10" w:rsidP="00DF4C10">
      <w:pPr>
        <w:pStyle w:val="aa"/>
        <w:tabs>
          <w:tab w:val="left" w:pos="993"/>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проходить обязательные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7260D541" w14:textId="77777777" w:rsidR="00DF4C10" w:rsidRPr="002C6BFE" w:rsidRDefault="00DF4C10" w:rsidP="00DF4C10">
      <w:pPr>
        <w:pStyle w:val="aa"/>
        <w:tabs>
          <w:tab w:val="left" w:pos="993"/>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выполнять установленные нормы труда;</w:t>
      </w:r>
    </w:p>
    <w:p w14:paraId="07E203D8" w14:textId="77777777" w:rsidR="00DF4C10" w:rsidRPr="002C6BFE" w:rsidRDefault="00DF4C10" w:rsidP="00DF4C10">
      <w:pPr>
        <w:pStyle w:val="aa"/>
        <w:tabs>
          <w:tab w:val="left" w:pos="993"/>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соблюдать требования по охране труда и обеспечению безопасности труда;</w:t>
      </w:r>
    </w:p>
    <w:p w14:paraId="04BA383C" w14:textId="77777777" w:rsidR="00DF4C10" w:rsidRPr="002C6BFE" w:rsidRDefault="00DF4C10" w:rsidP="00DF4C10">
      <w:pPr>
        <w:pStyle w:val="aa"/>
        <w:tabs>
          <w:tab w:val="left" w:pos="993"/>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соблюдать противопожарный режим, не допускать действий, приводящих к пожару или чрезвычайной ситуации;</w:t>
      </w:r>
    </w:p>
    <w:p w14:paraId="770C0333" w14:textId="77777777" w:rsidR="00DF4C10" w:rsidRPr="002C6BFE" w:rsidRDefault="00DF4C10" w:rsidP="00DF4C10">
      <w:pPr>
        <w:pStyle w:val="aa"/>
        <w:tabs>
          <w:tab w:val="left" w:pos="993"/>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содержать свое рабочее место в чистоте и порядке, соблюдать установленный порядок хранения материальных ценностей и документов;</w:t>
      </w:r>
    </w:p>
    <w:p w14:paraId="22E3BE94" w14:textId="77777777" w:rsidR="00DF4C10" w:rsidRPr="002C6BFE" w:rsidRDefault="00DF4C10" w:rsidP="00DF4C10">
      <w:pPr>
        <w:pStyle w:val="aa"/>
        <w:tabs>
          <w:tab w:val="left" w:pos="993"/>
          <w:tab w:val="left" w:pos="1276"/>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t>- бережно относиться к имуществу Учреждения  и других работников;</w:t>
      </w:r>
    </w:p>
    <w:p w14:paraId="161301C5" w14:textId="77777777" w:rsidR="00DF4C10" w:rsidRPr="002C6BFE" w:rsidRDefault="00DF4C10" w:rsidP="00DF4C10">
      <w:pPr>
        <w:pStyle w:val="aa"/>
        <w:tabs>
          <w:tab w:val="left" w:pos="993"/>
          <w:tab w:val="left" w:pos="1276"/>
        </w:tabs>
        <w:spacing w:after="0" w:line="240" w:lineRule="auto"/>
        <w:ind w:left="0" w:firstLine="709"/>
        <w:jc w:val="both"/>
        <w:rPr>
          <w:rFonts w:ascii="Times New Roman" w:hAnsi="Times New Roman"/>
          <w:sz w:val="28"/>
          <w:szCs w:val="28"/>
        </w:rPr>
      </w:pPr>
      <w:r w:rsidRPr="002C6BFE">
        <w:rPr>
          <w:rFonts w:ascii="Times New Roman" w:hAnsi="Times New Roman"/>
          <w:sz w:val="28"/>
          <w:szCs w:val="28"/>
        </w:rPr>
        <w:lastRenderedPageBreak/>
        <w:t xml:space="preserve">- незамедлительно сообщить </w:t>
      </w:r>
      <w:r>
        <w:rPr>
          <w:rFonts w:ascii="Times New Roman" w:hAnsi="Times New Roman"/>
          <w:sz w:val="28"/>
          <w:szCs w:val="28"/>
        </w:rPr>
        <w:t>директор</w:t>
      </w:r>
      <w:r w:rsidRPr="002C6BFE">
        <w:rPr>
          <w:rFonts w:ascii="Times New Roman" w:hAnsi="Times New Roman"/>
          <w:sz w:val="28"/>
          <w:szCs w:val="28"/>
        </w:rPr>
        <w:t>у Учреждени</w:t>
      </w:r>
      <w:r>
        <w:rPr>
          <w:rFonts w:ascii="Times New Roman" w:hAnsi="Times New Roman"/>
          <w:sz w:val="28"/>
          <w:szCs w:val="28"/>
        </w:rPr>
        <w:t>я</w:t>
      </w:r>
      <w:r w:rsidRPr="002C6BFE">
        <w:rPr>
          <w:rFonts w:ascii="Times New Roman" w:hAnsi="Times New Roman"/>
          <w:sz w:val="28"/>
          <w:szCs w:val="28"/>
        </w:rPr>
        <w:t xml:space="preserve"> о возникновении ситуации, представляющей угрозу жизни и здоровью людей, сохранности имущества Учреждения.</w:t>
      </w:r>
    </w:p>
    <w:p w14:paraId="72379969" w14:textId="77777777" w:rsidR="00DF4C10" w:rsidRPr="002C6BFE" w:rsidRDefault="00DF4C10" w:rsidP="00DF4C10">
      <w:pPr>
        <w:tabs>
          <w:tab w:val="left" w:pos="993"/>
        </w:tabs>
        <w:ind w:firstLine="709"/>
        <w:jc w:val="both"/>
        <w:rPr>
          <w:sz w:val="28"/>
          <w:szCs w:val="28"/>
        </w:rPr>
      </w:pPr>
      <w:r w:rsidRPr="002C6BFE">
        <w:rPr>
          <w:sz w:val="28"/>
          <w:szCs w:val="28"/>
        </w:rPr>
        <w:t>3.</w:t>
      </w:r>
      <w:r>
        <w:rPr>
          <w:sz w:val="28"/>
          <w:szCs w:val="28"/>
        </w:rPr>
        <w:t>49</w:t>
      </w:r>
      <w:r w:rsidRPr="002C6BFE">
        <w:rPr>
          <w:sz w:val="28"/>
          <w:szCs w:val="28"/>
        </w:rPr>
        <w:t>.</w:t>
      </w:r>
      <w:r w:rsidRPr="002C6BFE">
        <w:rPr>
          <w:sz w:val="28"/>
          <w:szCs w:val="28"/>
        </w:rPr>
        <w:tab/>
        <w:t xml:space="preserve">Обязанность и ответственность педагогических работников Учреждения устанавливается Федеральным законом </w:t>
      </w:r>
      <w:r w:rsidRPr="002C6BFE">
        <w:rPr>
          <w:color w:val="000000"/>
          <w:sz w:val="28"/>
          <w:szCs w:val="28"/>
        </w:rPr>
        <w:t>«Об образовании в РФ»,  иными нормативными правовыми актами Российской Федерации, локальными актами Учреждения</w:t>
      </w:r>
      <w:r w:rsidRPr="002C6BFE">
        <w:rPr>
          <w:sz w:val="28"/>
          <w:szCs w:val="28"/>
        </w:rPr>
        <w:t>.</w:t>
      </w:r>
    </w:p>
    <w:p w14:paraId="5A054FD9" w14:textId="77777777" w:rsidR="00DF4C10" w:rsidRPr="002C6BFE" w:rsidRDefault="00DF4C10" w:rsidP="00DF4C10">
      <w:pPr>
        <w:tabs>
          <w:tab w:val="left" w:pos="993"/>
        </w:tabs>
        <w:ind w:firstLine="709"/>
        <w:jc w:val="both"/>
        <w:rPr>
          <w:sz w:val="28"/>
          <w:szCs w:val="28"/>
        </w:rPr>
      </w:pPr>
      <w:r w:rsidRPr="002C6BFE">
        <w:rPr>
          <w:sz w:val="28"/>
          <w:szCs w:val="28"/>
        </w:rPr>
        <w:t>3.</w:t>
      </w:r>
      <w:r>
        <w:rPr>
          <w:sz w:val="28"/>
          <w:szCs w:val="28"/>
        </w:rPr>
        <w:t>50</w:t>
      </w:r>
      <w:r w:rsidRPr="002C6BFE">
        <w:rPr>
          <w:sz w:val="28"/>
          <w:szCs w:val="28"/>
        </w:rPr>
        <w:t>.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18D517AB" w14:textId="77777777" w:rsidR="00DF4C10" w:rsidRPr="002C6BFE" w:rsidRDefault="00DF4C10" w:rsidP="00DF4C10">
      <w:pPr>
        <w:shd w:val="clear" w:color="auto" w:fill="FFFFFF"/>
        <w:ind w:right="22" w:firstLine="708"/>
        <w:jc w:val="both"/>
        <w:rPr>
          <w:color w:val="000000"/>
          <w:sz w:val="28"/>
          <w:szCs w:val="28"/>
        </w:rPr>
      </w:pPr>
      <w:r w:rsidRPr="002C6BFE">
        <w:rPr>
          <w:color w:val="000000"/>
          <w:sz w:val="28"/>
          <w:szCs w:val="28"/>
        </w:rPr>
        <w:t>3.</w:t>
      </w:r>
      <w:r>
        <w:rPr>
          <w:color w:val="000000"/>
          <w:sz w:val="28"/>
          <w:szCs w:val="28"/>
        </w:rPr>
        <w:t>51</w:t>
      </w:r>
      <w:r w:rsidRPr="002C6BFE">
        <w:rPr>
          <w:color w:val="000000"/>
          <w:sz w:val="28"/>
          <w:szCs w:val="28"/>
        </w:rPr>
        <w:t>. Трудовые отношения с работниками Учреждения могут быть прекращены  в соответствии с трудовым законодательством Российской Федерации.</w:t>
      </w:r>
    </w:p>
    <w:p w14:paraId="41F9BACF" w14:textId="77777777" w:rsidR="00DF4C10" w:rsidRPr="002C6BFE" w:rsidRDefault="00DF4C10" w:rsidP="00DF4C10">
      <w:pPr>
        <w:ind w:firstLine="709"/>
        <w:jc w:val="both"/>
        <w:rPr>
          <w:sz w:val="28"/>
          <w:szCs w:val="28"/>
        </w:rPr>
      </w:pPr>
      <w:r w:rsidRPr="002C6BFE">
        <w:rPr>
          <w:sz w:val="28"/>
          <w:szCs w:val="28"/>
        </w:rPr>
        <w:t>3.</w:t>
      </w:r>
      <w:r>
        <w:rPr>
          <w:sz w:val="28"/>
          <w:szCs w:val="28"/>
        </w:rPr>
        <w:t>52</w:t>
      </w:r>
      <w:r w:rsidRPr="002C6BFE">
        <w:rPr>
          <w:sz w:val="28"/>
          <w:szCs w:val="28"/>
        </w:rPr>
        <w:t>. Помимо оснований прекращения трудового договора по инициативе Учреждения, предусмотренных действующим законодательством, основаниями для увольнения педагогического работника Учреждения по инициативе этого Учреждения до истечения срока действия трудового договора являются:</w:t>
      </w:r>
    </w:p>
    <w:p w14:paraId="2480802D" w14:textId="77777777" w:rsidR="00DF4C10" w:rsidRPr="002C6BFE" w:rsidRDefault="00DF4C10" w:rsidP="00DF4C10">
      <w:pPr>
        <w:ind w:firstLine="720"/>
        <w:jc w:val="both"/>
        <w:rPr>
          <w:sz w:val="28"/>
          <w:szCs w:val="28"/>
        </w:rPr>
      </w:pPr>
      <w:r w:rsidRPr="002C6BFE">
        <w:rPr>
          <w:sz w:val="28"/>
          <w:szCs w:val="28"/>
        </w:rPr>
        <w:t>-  повторное в течение года грубое нарушение Устава Учреждения;</w:t>
      </w:r>
    </w:p>
    <w:p w14:paraId="70C2042E" w14:textId="77777777" w:rsidR="00DF4C10" w:rsidRPr="002C6BFE" w:rsidRDefault="00DF4C10" w:rsidP="00DF4C10">
      <w:pPr>
        <w:ind w:firstLine="720"/>
        <w:jc w:val="both"/>
        <w:rPr>
          <w:sz w:val="28"/>
          <w:szCs w:val="28"/>
        </w:rPr>
      </w:pPr>
      <w:r w:rsidRPr="002C6BFE">
        <w:rPr>
          <w:sz w:val="28"/>
          <w:szCs w:val="28"/>
        </w:rPr>
        <w:t>- применение, в том числе однократное, методов воспитания, связанных с физическим и (или) психическим насилием над личностью воспитанника;</w:t>
      </w:r>
    </w:p>
    <w:p w14:paraId="5E273DA3" w14:textId="77777777" w:rsidR="00DF4C10" w:rsidRDefault="00DF4C10" w:rsidP="00DF4C10">
      <w:pPr>
        <w:ind w:firstLine="720"/>
        <w:jc w:val="both"/>
        <w:rPr>
          <w:sz w:val="28"/>
          <w:szCs w:val="28"/>
        </w:rPr>
      </w:pPr>
      <w:r w:rsidRPr="002C6BFE">
        <w:rPr>
          <w:sz w:val="28"/>
          <w:szCs w:val="28"/>
        </w:rPr>
        <w:t>- появление на работе в состоянии алкогольного, наркотического или токсического опьянения.</w:t>
      </w:r>
    </w:p>
    <w:p w14:paraId="227489D5" w14:textId="77777777" w:rsidR="00DF4C10" w:rsidRDefault="00DF4C10" w:rsidP="00DF4C10">
      <w:pPr>
        <w:ind w:firstLine="720"/>
        <w:jc w:val="both"/>
        <w:rPr>
          <w:sz w:val="28"/>
          <w:szCs w:val="28"/>
        </w:rPr>
      </w:pPr>
    </w:p>
    <w:p w14:paraId="6BD86E44" w14:textId="77777777" w:rsidR="00DF4C10" w:rsidRDefault="00DF4C10" w:rsidP="00DF4C10">
      <w:pPr>
        <w:spacing w:line="100" w:lineRule="atLeast"/>
        <w:ind w:firstLine="567"/>
        <w:jc w:val="center"/>
        <w:rPr>
          <w:b/>
          <w:sz w:val="28"/>
          <w:szCs w:val="28"/>
        </w:rPr>
      </w:pPr>
      <w:r>
        <w:rPr>
          <w:b/>
          <w:sz w:val="28"/>
          <w:szCs w:val="28"/>
        </w:rPr>
        <w:t>4</w:t>
      </w:r>
      <w:r w:rsidRPr="0029665A">
        <w:rPr>
          <w:b/>
          <w:sz w:val="28"/>
          <w:szCs w:val="28"/>
        </w:rPr>
        <w:t>. УПРАВЛЕНИЕ УЧРЕЖДЕНИЕМ</w:t>
      </w:r>
    </w:p>
    <w:p w14:paraId="690B2841" w14:textId="77777777" w:rsidR="00DF4C10" w:rsidRPr="0029665A" w:rsidRDefault="00DF4C10" w:rsidP="00DF4C10">
      <w:pPr>
        <w:spacing w:line="100" w:lineRule="atLeast"/>
        <w:ind w:firstLine="567"/>
        <w:jc w:val="center"/>
        <w:rPr>
          <w:b/>
          <w:sz w:val="28"/>
          <w:szCs w:val="28"/>
        </w:rPr>
      </w:pPr>
    </w:p>
    <w:p w14:paraId="6C1421B3" w14:textId="77777777" w:rsidR="00DF4C10" w:rsidRPr="001227E1" w:rsidRDefault="00DF4C10" w:rsidP="00DF4C10">
      <w:pPr>
        <w:widowControl w:val="0"/>
        <w:tabs>
          <w:tab w:val="left" w:pos="0"/>
        </w:tabs>
        <w:ind w:firstLine="709"/>
        <w:jc w:val="both"/>
        <w:rPr>
          <w:sz w:val="28"/>
          <w:szCs w:val="28"/>
        </w:rPr>
      </w:pPr>
      <w:r w:rsidRPr="001227E1">
        <w:rPr>
          <w:sz w:val="28"/>
          <w:szCs w:val="28"/>
        </w:rPr>
        <w:t>4.1. Управление Учреждением осуществляется в соответствии с нормативными правовыми актами Российской Федерации, Республики Башкортостан и настоящим Уставом на основе сочетания принципов единоначалия и коллегиальности</w:t>
      </w:r>
      <w:r>
        <w:rPr>
          <w:sz w:val="28"/>
          <w:szCs w:val="28"/>
        </w:rPr>
        <w:t>.</w:t>
      </w:r>
    </w:p>
    <w:p w14:paraId="5B5DB2EE" w14:textId="77777777" w:rsidR="00DF4C10" w:rsidRPr="001227E1" w:rsidRDefault="00DF4C10" w:rsidP="00DF4C10">
      <w:pPr>
        <w:ind w:firstLine="720"/>
        <w:jc w:val="both"/>
        <w:outlineLvl w:val="2"/>
        <w:rPr>
          <w:sz w:val="28"/>
          <w:szCs w:val="28"/>
        </w:rPr>
      </w:pPr>
      <w:r w:rsidRPr="001227E1">
        <w:rPr>
          <w:sz w:val="28"/>
          <w:szCs w:val="28"/>
        </w:rPr>
        <w:t xml:space="preserve">4.2. </w:t>
      </w:r>
      <w:r w:rsidRPr="001227E1">
        <w:rPr>
          <w:color w:val="000000"/>
          <w:sz w:val="28"/>
          <w:szCs w:val="28"/>
        </w:rPr>
        <w:t xml:space="preserve">В Учреждении формируются коллегиальные органы управления, к которым относятся Общее собрание </w:t>
      </w:r>
      <w:r>
        <w:rPr>
          <w:color w:val="000000"/>
          <w:sz w:val="28"/>
          <w:szCs w:val="28"/>
        </w:rPr>
        <w:t xml:space="preserve">(конференция) </w:t>
      </w:r>
      <w:r w:rsidRPr="001227E1">
        <w:rPr>
          <w:color w:val="000000"/>
          <w:sz w:val="28"/>
          <w:szCs w:val="28"/>
        </w:rPr>
        <w:t>работников Учреждения, Педагогический совет</w:t>
      </w:r>
      <w:r w:rsidRPr="002E34A2">
        <w:rPr>
          <w:color w:val="000000"/>
          <w:sz w:val="28"/>
          <w:szCs w:val="28"/>
        </w:rPr>
        <w:t xml:space="preserve"> </w:t>
      </w:r>
      <w:r w:rsidRPr="001227E1">
        <w:rPr>
          <w:color w:val="000000"/>
          <w:sz w:val="28"/>
          <w:szCs w:val="28"/>
        </w:rPr>
        <w:t xml:space="preserve">Учреждения, </w:t>
      </w:r>
      <w:r>
        <w:rPr>
          <w:color w:val="000000"/>
          <w:sz w:val="28"/>
          <w:szCs w:val="28"/>
        </w:rPr>
        <w:t>Управляющий совет</w:t>
      </w:r>
      <w:r w:rsidRPr="001227E1">
        <w:rPr>
          <w:color w:val="000000"/>
          <w:sz w:val="28"/>
          <w:szCs w:val="28"/>
        </w:rPr>
        <w:t xml:space="preserve"> Учреждения.</w:t>
      </w:r>
    </w:p>
    <w:p w14:paraId="34A64BAC" w14:textId="77777777" w:rsidR="00DF4C10" w:rsidRPr="001227E1" w:rsidRDefault="00DF4C10" w:rsidP="00DF4C10">
      <w:pPr>
        <w:ind w:firstLine="720"/>
        <w:jc w:val="both"/>
        <w:outlineLvl w:val="2"/>
        <w:rPr>
          <w:sz w:val="28"/>
          <w:szCs w:val="28"/>
        </w:rPr>
      </w:pPr>
      <w:r w:rsidRPr="001227E1">
        <w:rPr>
          <w:sz w:val="28"/>
          <w:szCs w:val="28"/>
        </w:rPr>
        <w:t>4.3.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и действуют советы обучающихся, советы родителей (закон</w:t>
      </w:r>
      <w:r>
        <w:rPr>
          <w:sz w:val="28"/>
          <w:szCs w:val="28"/>
        </w:rPr>
        <w:t xml:space="preserve">ных представителей) обучающихся, </w:t>
      </w:r>
      <w:r w:rsidRPr="00F900C0">
        <w:rPr>
          <w:sz w:val="28"/>
          <w:szCs w:val="28"/>
        </w:rPr>
        <w:t>профессиональные союзы работников и их представительные органы.</w:t>
      </w:r>
    </w:p>
    <w:p w14:paraId="6AB1DEF2" w14:textId="77777777" w:rsidR="00DF4C10" w:rsidRPr="00F900C0" w:rsidRDefault="00DF4C10" w:rsidP="00DF4C10">
      <w:pPr>
        <w:ind w:firstLine="720"/>
        <w:jc w:val="both"/>
        <w:outlineLvl w:val="2"/>
        <w:rPr>
          <w:sz w:val="28"/>
          <w:szCs w:val="28"/>
        </w:rPr>
      </w:pPr>
      <w:r>
        <w:rPr>
          <w:sz w:val="28"/>
          <w:szCs w:val="28"/>
        </w:rPr>
        <w:t>4.4</w:t>
      </w:r>
      <w:r w:rsidRPr="00F900C0">
        <w:rPr>
          <w:sz w:val="28"/>
          <w:szCs w:val="28"/>
        </w:rPr>
        <w:t xml:space="preserve">. </w:t>
      </w:r>
      <w:r w:rsidRPr="00F900C0">
        <w:rPr>
          <w:b/>
          <w:sz w:val="28"/>
          <w:szCs w:val="28"/>
        </w:rPr>
        <w:t>К компетенции Учредителя относятся</w:t>
      </w:r>
      <w:r w:rsidRPr="00F900C0">
        <w:rPr>
          <w:sz w:val="28"/>
          <w:szCs w:val="28"/>
        </w:rPr>
        <w:t>:</w:t>
      </w:r>
    </w:p>
    <w:p w14:paraId="44C2E579" w14:textId="77777777" w:rsidR="00DF4C10" w:rsidRPr="00F900C0" w:rsidRDefault="00DF4C10" w:rsidP="00DF4C10">
      <w:pPr>
        <w:ind w:firstLine="720"/>
        <w:jc w:val="both"/>
        <w:outlineLvl w:val="2"/>
        <w:rPr>
          <w:sz w:val="28"/>
          <w:szCs w:val="28"/>
        </w:rPr>
      </w:pPr>
      <w:r w:rsidRPr="00F900C0">
        <w:rPr>
          <w:sz w:val="28"/>
          <w:szCs w:val="28"/>
        </w:rPr>
        <w:t>– создание Учреждения (в т. ч. путем изменения типа существующего муниципального учреждения), его реорганизация и ликвидация;</w:t>
      </w:r>
    </w:p>
    <w:p w14:paraId="03EA1A98" w14:textId="77777777" w:rsidR="00DF4C10" w:rsidRPr="00F900C0" w:rsidRDefault="00DF4C10" w:rsidP="00DF4C10">
      <w:pPr>
        <w:ind w:firstLine="720"/>
        <w:jc w:val="both"/>
        <w:outlineLvl w:val="2"/>
        <w:rPr>
          <w:sz w:val="28"/>
          <w:szCs w:val="28"/>
        </w:rPr>
      </w:pPr>
      <w:r w:rsidRPr="00F900C0">
        <w:rPr>
          <w:sz w:val="28"/>
          <w:szCs w:val="28"/>
        </w:rPr>
        <w:t>– утверждение Устава Учреждения, а также вносимых в него изменений;</w:t>
      </w:r>
    </w:p>
    <w:p w14:paraId="470ADF35" w14:textId="77777777" w:rsidR="00DF4C10" w:rsidRPr="00F900C0" w:rsidRDefault="00DF4C10" w:rsidP="00DF4C10">
      <w:pPr>
        <w:ind w:firstLine="720"/>
        <w:jc w:val="both"/>
        <w:outlineLvl w:val="2"/>
        <w:rPr>
          <w:color w:val="000000"/>
          <w:sz w:val="28"/>
          <w:szCs w:val="28"/>
        </w:rPr>
      </w:pPr>
      <w:r w:rsidRPr="00F900C0">
        <w:rPr>
          <w:color w:val="000000"/>
          <w:sz w:val="28"/>
          <w:szCs w:val="28"/>
        </w:rPr>
        <w:t>– назначение Директора Учреждения и прекращение его полномочий, а также заключение и прекращение трудового договора с ним;</w:t>
      </w:r>
    </w:p>
    <w:p w14:paraId="0721D19E" w14:textId="77777777" w:rsidR="00DF4C10" w:rsidRPr="00F900C0" w:rsidRDefault="00DF4C10" w:rsidP="00DF4C10">
      <w:pPr>
        <w:ind w:firstLine="720"/>
        <w:jc w:val="both"/>
        <w:outlineLvl w:val="2"/>
        <w:rPr>
          <w:sz w:val="28"/>
          <w:szCs w:val="28"/>
        </w:rPr>
      </w:pPr>
      <w:r w:rsidRPr="00F900C0">
        <w:rPr>
          <w:sz w:val="28"/>
          <w:szCs w:val="28"/>
        </w:rPr>
        <w:lastRenderedPageBreak/>
        <w:t>– формирование и утверждение муниципального задания на оказание муниципальных услуг  юридическим и физическим лицам в соответствии с предусмотренными уставом Учреждения основными видами деятельности;</w:t>
      </w:r>
    </w:p>
    <w:p w14:paraId="37735A50" w14:textId="77777777" w:rsidR="00DF4C10" w:rsidRPr="00F900C0" w:rsidRDefault="00DF4C10" w:rsidP="00DF4C10">
      <w:pPr>
        <w:ind w:firstLine="720"/>
        <w:jc w:val="both"/>
        <w:outlineLvl w:val="2"/>
        <w:rPr>
          <w:sz w:val="28"/>
          <w:szCs w:val="28"/>
        </w:rPr>
      </w:pPr>
      <w:r w:rsidRPr="00F900C0">
        <w:rPr>
          <w:sz w:val="28"/>
          <w:szCs w:val="28"/>
        </w:rPr>
        <w:t>– предварительное согласование совершения Учреждением крупных сделок, соответствующих критериям, установленным действующим законодательством;</w:t>
      </w:r>
    </w:p>
    <w:p w14:paraId="5F5C8694" w14:textId="77777777" w:rsidR="00DF4C10" w:rsidRPr="00F900C0" w:rsidRDefault="00DF4C10" w:rsidP="00DF4C10">
      <w:pPr>
        <w:ind w:firstLine="720"/>
        <w:jc w:val="both"/>
        <w:outlineLvl w:val="2"/>
        <w:rPr>
          <w:sz w:val="28"/>
          <w:szCs w:val="28"/>
        </w:rPr>
      </w:pPr>
      <w:r w:rsidRPr="00F900C0">
        <w:rPr>
          <w:sz w:val="28"/>
          <w:szCs w:val="28"/>
        </w:rPr>
        <w:t>–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действующим законодательством;</w:t>
      </w:r>
    </w:p>
    <w:p w14:paraId="7BA3BB98" w14:textId="77777777" w:rsidR="00DF4C10" w:rsidRPr="00F900C0" w:rsidRDefault="00DF4C10" w:rsidP="00DF4C10">
      <w:pPr>
        <w:ind w:firstLine="720"/>
        <w:jc w:val="both"/>
        <w:outlineLvl w:val="2"/>
        <w:rPr>
          <w:sz w:val="28"/>
          <w:szCs w:val="28"/>
        </w:rPr>
      </w:pPr>
      <w:r w:rsidRPr="00F900C0">
        <w:rPr>
          <w:sz w:val="28"/>
          <w:szCs w:val="28"/>
        </w:rPr>
        <w:t>– предварительное согласование сделки по распоряжению недвижимым имуществом Учреждения, в т. ч. передаче его в аренду;</w:t>
      </w:r>
    </w:p>
    <w:p w14:paraId="5360C2A2" w14:textId="77777777" w:rsidR="00DF4C10" w:rsidRPr="00F900C0" w:rsidRDefault="00DF4C10" w:rsidP="00DF4C10">
      <w:pPr>
        <w:ind w:firstLine="720"/>
        <w:jc w:val="both"/>
        <w:outlineLvl w:val="2"/>
        <w:rPr>
          <w:sz w:val="28"/>
          <w:szCs w:val="28"/>
        </w:rPr>
      </w:pPr>
      <w:r w:rsidRPr="00F900C0">
        <w:rPr>
          <w:sz w:val="28"/>
          <w:szCs w:val="28"/>
        </w:rPr>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14:paraId="4217A9FA" w14:textId="77777777" w:rsidR="00DF4C10" w:rsidRPr="00F900C0" w:rsidRDefault="00DF4C10" w:rsidP="00DF4C10">
      <w:pPr>
        <w:ind w:firstLine="720"/>
        <w:jc w:val="both"/>
        <w:outlineLvl w:val="2"/>
        <w:rPr>
          <w:sz w:val="28"/>
          <w:szCs w:val="28"/>
        </w:rPr>
      </w:pPr>
      <w:r w:rsidRPr="00F900C0">
        <w:rPr>
          <w:sz w:val="28"/>
          <w:szCs w:val="28"/>
        </w:rPr>
        <w:t>– определение перечня особо ценного движимого имущества;</w:t>
      </w:r>
    </w:p>
    <w:p w14:paraId="20E0AF98" w14:textId="77777777" w:rsidR="00DF4C10" w:rsidRPr="00F900C0" w:rsidRDefault="00DF4C10" w:rsidP="00DF4C10">
      <w:pPr>
        <w:ind w:firstLine="720"/>
        <w:jc w:val="both"/>
        <w:outlineLvl w:val="2"/>
        <w:rPr>
          <w:sz w:val="28"/>
          <w:szCs w:val="28"/>
        </w:rPr>
      </w:pPr>
      <w:r w:rsidRPr="00F900C0">
        <w:rPr>
          <w:sz w:val="28"/>
          <w:szCs w:val="28"/>
        </w:rPr>
        <w:t>– закрепление муниципального имущества за Учреждением на праве оперативного управления, а также изъятие такого имущества;</w:t>
      </w:r>
    </w:p>
    <w:p w14:paraId="66BD108A" w14:textId="77777777" w:rsidR="00DF4C10" w:rsidRPr="00F900C0" w:rsidRDefault="00DF4C10" w:rsidP="00DF4C10">
      <w:pPr>
        <w:ind w:firstLine="720"/>
        <w:jc w:val="both"/>
        <w:outlineLvl w:val="2"/>
        <w:rPr>
          <w:sz w:val="28"/>
          <w:szCs w:val="28"/>
        </w:rPr>
      </w:pPr>
      <w:r w:rsidRPr="00F900C0">
        <w:rPr>
          <w:sz w:val="28"/>
          <w:szCs w:val="28"/>
        </w:rPr>
        <w:t>– установление порядка определения платы для физических и юридических лиц за услуги,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14:paraId="7E30726B" w14:textId="77777777" w:rsidR="00DF4C10" w:rsidRPr="00F900C0" w:rsidRDefault="00DF4C10" w:rsidP="00DF4C10">
      <w:pPr>
        <w:ind w:firstLine="720"/>
        <w:jc w:val="both"/>
        <w:outlineLvl w:val="2"/>
        <w:rPr>
          <w:sz w:val="28"/>
          <w:szCs w:val="28"/>
        </w:rPr>
      </w:pPr>
      <w:r w:rsidRPr="00F900C0">
        <w:rPr>
          <w:sz w:val="28"/>
          <w:szCs w:val="28"/>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w:t>
      </w:r>
    </w:p>
    <w:p w14:paraId="23A26F7B" w14:textId="77777777" w:rsidR="00DF4C10" w:rsidRPr="00F900C0" w:rsidRDefault="00DF4C10" w:rsidP="00DF4C10">
      <w:pPr>
        <w:ind w:firstLine="720"/>
        <w:jc w:val="both"/>
        <w:outlineLvl w:val="2"/>
        <w:rPr>
          <w:sz w:val="28"/>
          <w:szCs w:val="28"/>
        </w:rPr>
      </w:pPr>
      <w:r w:rsidRPr="00F900C0">
        <w:rPr>
          <w:sz w:val="28"/>
          <w:szCs w:val="28"/>
        </w:rPr>
        <w:t>– финансовое обеспечение выполнения муниципального задания;</w:t>
      </w:r>
    </w:p>
    <w:p w14:paraId="299B77DC" w14:textId="77777777" w:rsidR="00DF4C10" w:rsidRPr="00F900C0" w:rsidRDefault="00DF4C10" w:rsidP="00DF4C10">
      <w:pPr>
        <w:ind w:firstLine="720"/>
        <w:jc w:val="both"/>
        <w:outlineLvl w:val="2"/>
        <w:rPr>
          <w:sz w:val="28"/>
          <w:szCs w:val="28"/>
        </w:rPr>
      </w:pPr>
      <w:r w:rsidRPr="00F900C0">
        <w:rPr>
          <w:sz w:val="28"/>
          <w:szCs w:val="28"/>
        </w:rPr>
        <w:t>– определение порядка составления и утверждения плана финансово-хозяйственной деятельности Учреждения;</w:t>
      </w:r>
    </w:p>
    <w:p w14:paraId="4C51F2E9" w14:textId="77777777" w:rsidR="00DF4C10" w:rsidRPr="00F900C0" w:rsidRDefault="00DF4C10" w:rsidP="00DF4C10">
      <w:pPr>
        <w:ind w:firstLine="720"/>
        <w:jc w:val="both"/>
        <w:outlineLvl w:val="2"/>
        <w:rPr>
          <w:sz w:val="28"/>
          <w:szCs w:val="28"/>
        </w:rPr>
      </w:pPr>
      <w:r w:rsidRPr="00F900C0">
        <w:rPr>
          <w:sz w:val="28"/>
          <w:szCs w:val="28"/>
        </w:rPr>
        <w:t>– осуществление контроля за деятельностью Учреждения в соответствии с законодательством Российской Федерации;</w:t>
      </w:r>
    </w:p>
    <w:p w14:paraId="7EE0B320" w14:textId="77777777" w:rsidR="00DF4C10" w:rsidRPr="00F900C0" w:rsidRDefault="00DF4C10" w:rsidP="00DF4C10">
      <w:pPr>
        <w:ind w:firstLine="720"/>
        <w:jc w:val="both"/>
        <w:outlineLvl w:val="2"/>
        <w:rPr>
          <w:sz w:val="28"/>
          <w:szCs w:val="28"/>
        </w:rPr>
      </w:pPr>
      <w:r w:rsidRPr="00F900C0">
        <w:rPr>
          <w:sz w:val="28"/>
          <w:szCs w:val="28"/>
        </w:rPr>
        <w:t>–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14:paraId="0D44D4B4" w14:textId="77777777" w:rsidR="00DF4C10" w:rsidRPr="00F900C0" w:rsidRDefault="00DF4C10" w:rsidP="00DF4C10">
      <w:pPr>
        <w:ind w:firstLine="720"/>
        <w:jc w:val="both"/>
        <w:outlineLvl w:val="2"/>
        <w:rPr>
          <w:color w:val="000000"/>
          <w:sz w:val="28"/>
          <w:szCs w:val="28"/>
        </w:rPr>
      </w:pPr>
      <w:r w:rsidRPr="00F900C0">
        <w:rPr>
          <w:color w:val="000000"/>
          <w:sz w:val="28"/>
          <w:szCs w:val="28"/>
        </w:rPr>
        <w:t>– контроль финансово-хозяйственной деятельности Учреждения;</w:t>
      </w:r>
    </w:p>
    <w:p w14:paraId="24A0BD75" w14:textId="77777777" w:rsidR="00DF4C10" w:rsidRPr="00F900C0" w:rsidRDefault="00DF4C10" w:rsidP="00DF4C10">
      <w:pPr>
        <w:ind w:firstLine="720"/>
        <w:jc w:val="both"/>
        <w:outlineLvl w:val="2"/>
        <w:rPr>
          <w:color w:val="000000"/>
          <w:sz w:val="28"/>
          <w:szCs w:val="28"/>
        </w:rPr>
      </w:pPr>
      <w:r w:rsidRPr="00F900C0">
        <w:rPr>
          <w:color w:val="000000"/>
          <w:sz w:val="28"/>
          <w:szCs w:val="28"/>
        </w:rPr>
        <w:t>– финансовое обеспечение Учреждения;</w:t>
      </w:r>
    </w:p>
    <w:p w14:paraId="4590F098" w14:textId="77777777" w:rsidR="00DF4C10" w:rsidRPr="00F900C0" w:rsidRDefault="00DF4C10" w:rsidP="00DF4C10">
      <w:pPr>
        <w:ind w:firstLine="720"/>
        <w:jc w:val="both"/>
        <w:outlineLvl w:val="2"/>
        <w:rPr>
          <w:color w:val="000000"/>
          <w:sz w:val="28"/>
          <w:szCs w:val="28"/>
        </w:rPr>
      </w:pPr>
      <w:r w:rsidRPr="00F900C0">
        <w:rPr>
          <w:color w:val="000000"/>
          <w:sz w:val="28"/>
          <w:szCs w:val="28"/>
        </w:rPr>
        <w:t>– и</w:t>
      </w:r>
      <w:r w:rsidRPr="00F900C0">
        <w:rPr>
          <w:color w:val="000000"/>
          <w:sz w:val="28"/>
          <w:szCs w:val="28"/>
          <w:shd w:val="clear" w:color="auto" w:fill="FFFFFF"/>
        </w:rPr>
        <w:t>здание нормативных документов в пределах своей компетенции;</w:t>
      </w:r>
    </w:p>
    <w:p w14:paraId="646ACECF" w14:textId="77777777" w:rsidR="00DF4C10" w:rsidRPr="00F900C0" w:rsidRDefault="00DF4C10" w:rsidP="00DF4C10">
      <w:pPr>
        <w:ind w:firstLine="720"/>
        <w:jc w:val="both"/>
        <w:outlineLvl w:val="2"/>
        <w:rPr>
          <w:color w:val="000000"/>
          <w:sz w:val="28"/>
          <w:szCs w:val="28"/>
          <w:shd w:val="clear" w:color="auto" w:fill="FFFFFF"/>
        </w:rPr>
      </w:pPr>
      <w:r w:rsidRPr="00F900C0">
        <w:rPr>
          <w:color w:val="000000"/>
          <w:sz w:val="28"/>
          <w:szCs w:val="28"/>
        </w:rPr>
        <w:t>– о</w:t>
      </w:r>
      <w:r w:rsidRPr="00F900C0">
        <w:rPr>
          <w:color w:val="000000"/>
          <w:sz w:val="28"/>
          <w:szCs w:val="28"/>
          <w:shd w:val="clear" w:color="auto" w:fill="FFFFFF"/>
        </w:rPr>
        <w:t>существление иных полномочий, установленных действующим законодательством.</w:t>
      </w:r>
    </w:p>
    <w:p w14:paraId="708CC200" w14:textId="77777777" w:rsidR="00DF4C10" w:rsidRPr="00F900C0" w:rsidRDefault="00DF4C10" w:rsidP="00DF4C10">
      <w:pPr>
        <w:ind w:firstLine="720"/>
        <w:jc w:val="both"/>
        <w:outlineLvl w:val="2"/>
        <w:rPr>
          <w:color w:val="000000"/>
          <w:sz w:val="28"/>
          <w:szCs w:val="28"/>
        </w:rPr>
      </w:pPr>
      <w:r>
        <w:rPr>
          <w:b/>
          <w:color w:val="000000"/>
          <w:sz w:val="28"/>
          <w:szCs w:val="28"/>
        </w:rPr>
        <w:t>4.5</w:t>
      </w:r>
      <w:r w:rsidRPr="00F900C0">
        <w:rPr>
          <w:b/>
          <w:color w:val="000000"/>
          <w:sz w:val="28"/>
          <w:szCs w:val="28"/>
        </w:rPr>
        <w:t>. Права и обязанности директора Учреждения, его компетенция в области управления Учреждением, порядок его назначения, срок полномочий</w:t>
      </w:r>
      <w:r w:rsidRPr="00F900C0">
        <w:rPr>
          <w:color w:val="000000"/>
          <w:sz w:val="28"/>
          <w:szCs w:val="28"/>
        </w:rPr>
        <w:t>.</w:t>
      </w:r>
    </w:p>
    <w:p w14:paraId="62FB5BEE" w14:textId="77777777" w:rsidR="00DF4C10" w:rsidRPr="00416EBE" w:rsidRDefault="00DF4C10" w:rsidP="00DF4C10">
      <w:pPr>
        <w:ind w:firstLine="720"/>
        <w:jc w:val="both"/>
        <w:outlineLvl w:val="2"/>
        <w:rPr>
          <w:color w:val="000000"/>
          <w:sz w:val="28"/>
          <w:szCs w:val="28"/>
        </w:rPr>
      </w:pPr>
      <w:r w:rsidRPr="00F900C0">
        <w:rPr>
          <w:color w:val="000000"/>
          <w:sz w:val="28"/>
          <w:szCs w:val="28"/>
        </w:rPr>
        <w:t>Единоличным исполнительным органом Учреждения является Директор, который осуществляет текущее руководство деятельностью Учреждения.</w:t>
      </w:r>
    </w:p>
    <w:p w14:paraId="6002A2E2" w14:textId="77777777" w:rsidR="00DF4C10" w:rsidRPr="00416EBE" w:rsidRDefault="00DF4C10" w:rsidP="00DF4C10">
      <w:pPr>
        <w:ind w:firstLine="720"/>
        <w:jc w:val="both"/>
        <w:outlineLvl w:val="2"/>
        <w:rPr>
          <w:color w:val="000000"/>
          <w:sz w:val="28"/>
          <w:szCs w:val="28"/>
        </w:rPr>
      </w:pPr>
      <w:r w:rsidRPr="00D4047E">
        <w:rPr>
          <w:sz w:val="28"/>
          <w:szCs w:val="28"/>
        </w:rPr>
        <w:lastRenderedPageBreak/>
        <w:t xml:space="preserve">Директор </w:t>
      </w:r>
      <w:r>
        <w:rPr>
          <w:sz w:val="28"/>
          <w:szCs w:val="28"/>
        </w:rPr>
        <w:t>Учреждения</w:t>
      </w:r>
      <w:r w:rsidRPr="00D4047E">
        <w:rPr>
          <w:sz w:val="28"/>
          <w:szCs w:val="28"/>
        </w:rPr>
        <w:t xml:space="preserve"> назначается </w:t>
      </w:r>
      <w:r>
        <w:rPr>
          <w:sz w:val="28"/>
          <w:szCs w:val="28"/>
        </w:rPr>
        <w:t xml:space="preserve">и освобождается от должности </w:t>
      </w:r>
      <w:r w:rsidRPr="00D4047E">
        <w:rPr>
          <w:sz w:val="28"/>
          <w:szCs w:val="28"/>
        </w:rPr>
        <w:t>учредителем</w:t>
      </w:r>
      <w:r w:rsidRPr="00416EBE">
        <w:rPr>
          <w:sz w:val="28"/>
          <w:szCs w:val="28"/>
        </w:rPr>
        <w:t xml:space="preserve"> </w:t>
      </w:r>
      <w:r w:rsidRPr="00F900C0">
        <w:rPr>
          <w:color w:val="000000"/>
          <w:sz w:val="28"/>
          <w:szCs w:val="28"/>
        </w:rPr>
        <w:t>в соответствии с трудовым законодательством Российской Федерации на основании трудового договора</w:t>
      </w:r>
      <w:r w:rsidRPr="00D4047E">
        <w:rPr>
          <w:sz w:val="28"/>
          <w:szCs w:val="28"/>
        </w:rPr>
        <w:t xml:space="preserve">. Срок полномочий директора </w:t>
      </w:r>
      <w:r>
        <w:rPr>
          <w:sz w:val="28"/>
          <w:szCs w:val="28"/>
        </w:rPr>
        <w:t>Учреждения</w:t>
      </w:r>
      <w:r w:rsidRPr="00D4047E">
        <w:rPr>
          <w:sz w:val="28"/>
          <w:szCs w:val="28"/>
        </w:rPr>
        <w:t xml:space="preserve"> определяется учредителем.</w:t>
      </w:r>
    </w:p>
    <w:p w14:paraId="602FA7BE" w14:textId="77777777" w:rsidR="00DF4C10" w:rsidRPr="00F900C0" w:rsidRDefault="00DF4C10" w:rsidP="00DF4C10">
      <w:pPr>
        <w:ind w:firstLine="720"/>
        <w:jc w:val="both"/>
        <w:outlineLvl w:val="2"/>
        <w:rPr>
          <w:color w:val="000000"/>
          <w:sz w:val="28"/>
          <w:szCs w:val="28"/>
        </w:rPr>
      </w:pPr>
      <w:r w:rsidRPr="00F900C0">
        <w:rPr>
          <w:color w:val="000000"/>
          <w:sz w:val="28"/>
          <w:szCs w:val="28"/>
        </w:rPr>
        <w:t>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14:paraId="1F431697" w14:textId="77777777" w:rsidR="00DF4C10" w:rsidRPr="00F900C0" w:rsidRDefault="00DF4C10" w:rsidP="00DF4C10">
      <w:pPr>
        <w:ind w:firstLine="720"/>
        <w:jc w:val="both"/>
        <w:outlineLvl w:val="2"/>
        <w:rPr>
          <w:color w:val="000000"/>
          <w:sz w:val="28"/>
          <w:szCs w:val="28"/>
        </w:rPr>
      </w:pPr>
      <w:r w:rsidRPr="00F900C0">
        <w:rPr>
          <w:color w:val="000000"/>
          <w:sz w:val="28"/>
          <w:szCs w:val="28"/>
        </w:rPr>
        <w:t>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14:paraId="6BC66E47" w14:textId="77777777" w:rsidR="00DF4C10" w:rsidRPr="00F900C0" w:rsidRDefault="00DF4C10" w:rsidP="00DF4C10">
      <w:pPr>
        <w:ind w:firstLine="720"/>
        <w:jc w:val="both"/>
        <w:outlineLvl w:val="2"/>
        <w:rPr>
          <w:color w:val="000000"/>
          <w:sz w:val="28"/>
          <w:szCs w:val="28"/>
        </w:rPr>
      </w:pPr>
      <w:r w:rsidRPr="00F900C0">
        <w:rPr>
          <w:color w:val="000000"/>
          <w:sz w:val="28"/>
          <w:szCs w:val="28"/>
        </w:rPr>
        <w:t>Кандидаты на должность директора Учреждения и директор Учреждения проходят обязательную аттестацию. Порядок и сроки проведения аттестации кандидатов на должность директора Учреждения и директора Учреждения устанавливаются Учредителем.</w:t>
      </w:r>
    </w:p>
    <w:p w14:paraId="36818850" w14:textId="77777777" w:rsidR="00DF4C10" w:rsidRPr="00F900C0" w:rsidRDefault="00DF4C10" w:rsidP="00DF4C10">
      <w:pPr>
        <w:ind w:firstLine="720"/>
        <w:jc w:val="both"/>
        <w:outlineLvl w:val="2"/>
        <w:rPr>
          <w:color w:val="000000"/>
          <w:sz w:val="28"/>
          <w:szCs w:val="28"/>
        </w:rPr>
      </w:pPr>
      <w:r>
        <w:rPr>
          <w:color w:val="000000"/>
          <w:sz w:val="28"/>
          <w:szCs w:val="28"/>
        </w:rPr>
        <w:t>4.5</w:t>
      </w:r>
      <w:r w:rsidRPr="00F900C0">
        <w:rPr>
          <w:color w:val="000000"/>
          <w:sz w:val="28"/>
          <w:szCs w:val="28"/>
        </w:rPr>
        <w:t xml:space="preserve">.1 Директор осуществляет руководство деятельностью Учреждения в соответствии с законодательством </w:t>
      </w:r>
      <w:r>
        <w:rPr>
          <w:color w:val="000000"/>
          <w:sz w:val="28"/>
          <w:szCs w:val="28"/>
        </w:rPr>
        <w:t>Российской Федерации и Республики Башкортостан</w:t>
      </w:r>
      <w:r w:rsidRPr="00F900C0">
        <w:rPr>
          <w:color w:val="000000"/>
          <w:sz w:val="28"/>
          <w:szCs w:val="28"/>
        </w:rPr>
        <w:t xml:space="preserve"> и настоящим Уставом, несет ответственность за деятельность Учреждения.</w:t>
      </w:r>
      <w:r w:rsidRPr="00F900C0">
        <w:rPr>
          <w:bCs/>
          <w:color w:val="000000"/>
          <w:sz w:val="28"/>
          <w:szCs w:val="28"/>
        </w:rPr>
        <w:t xml:space="preserve"> Директор имеет право передать часть своих полномочий заместителям, а также руководителям обособленных структурных подразделений, в т</w:t>
      </w:r>
      <w:r>
        <w:rPr>
          <w:bCs/>
          <w:color w:val="000000"/>
          <w:sz w:val="28"/>
          <w:szCs w:val="28"/>
        </w:rPr>
        <w:t>ом</w:t>
      </w:r>
      <w:r w:rsidRPr="00F900C0">
        <w:rPr>
          <w:bCs/>
          <w:color w:val="000000"/>
          <w:sz w:val="28"/>
          <w:szCs w:val="28"/>
        </w:rPr>
        <w:t xml:space="preserve"> ч</w:t>
      </w:r>
      <w:r>
        <w:rPr>
          <w:bCs/>
          <w:color w:val="000000"/>
          <w:sz w:val="28"/>
          <w:szCs w:val="28"/>
        </w:rPr>
        <w:t>исле</w:t>
      </w:r>
      <w:r w:rsidRPr="00F900C0">
        <w:rPr>
          <w:bCs/>
          <w:color w:val="000000"/>
          <w:sz w:val="28"/>
          <w:szCs w:val="28"/>
        </w:rPr>
        <w:t xml:space="preserve"> временно на период своего отсутствия.</w:t>
      </w:r>
    </w:p>
    <w:p w14:paraId="22573BE8" w14:textId="77777777" w:rsidR="00DF4C10" w:rsidRPr="00F900C0" w:rsidRDefault="00DF4C10" w:rsidP="00DF4C10">
      <w:pPr>
        <w:ind w:firstLine="720"/>
        <w:jc w:val="both"/>
        <w:outlineLvl w:val="2"/>
        <w:rPr>
          <w:color w:val="000000"/>
          <w:sz w:val="28"/>
          <w:szCs w:val="28"/>
        </w:rPr>
      </w:pPr>
      <w:r>
        <w:rPr>
          <w:color w:val="000000"/>
          <w:sz w:val="28"/>
          <w:szCs w:val="28"/>
        </w:rPr>
        <w:t>4.5</w:t>
      </w:r>
      <w:r w:rsidRPr="00F900C0">
        <w:rPr>
          <w:color w:val="000000"/>
          <w:sz w:val="28"/>
          <w:szCs w:val="28"/>
        </w:rPr>
        <w:t>.2. Директор Учреждения без доверенности действ</w:t>
      </w:r>
      <w:r>
        <w:rPr>
          <w:color w:val="000000"/>
          <w:sz w:val="28"/>
          <w:szCs w:val="28"/>
        </w:rPr>
        <w:t>ует от имени Учреждения</w:t>
      </w:r>
      <w:r w:rsidRPr="00F900C0">
        <w:rPr>
          <w:color w:val="000000"/>
          <w:sz w:val="28"/>
          <w:szCs w:val="28"/>
        </w:rPr>
        <w:t>:</w:t>
      </w:r>
    </w:p>
    <w:p w14:paraId="07A1FAC4" w14:textId="77777777" w:rsidR="00DF4C10" w:rsidRPr="00F900C0" w:rsidRDefault="00DF4C10" w:rsidP="00DF4C10">
      <w:pPr>
        <w:ind w:firstLine="720"/>
        <w:contextualSpacing/>
        <w:jc w:val="both"/>
        <w:outlineLvl w:val="2"/>
        <w:rPr>
          <w:color w:val="000000"/>
          <w:sz w:val="28"/>
          <w:szCs w:val="28"/>
        </w:rPr>
      </w:pPr>
      <w:r w:rsidRPr="00F900C0">
        <w:rPr>
          <w:color w:val="000000"/>
          <w:sz w:val="28"/>
          <w:szCs w:val="28"/>
        </w:rPr>
        <w:t>–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14:paraId="6C1DEF9E" w14:textId="77777777" w:rsidR="00DF4C10" w:rsidRPr="00F900C0" w:rsidRDefault="00DF4C10" w:rsidP="00DF4C10">
      <w:pPr>
        <w:ind w:firstLine="720"/>
        <w:contextualSpacing/>
        <w:jc w:val="both"/>
        <w:outlineLvl w:val="2"/>
        <w:rPr>
          <w:color w:val="000000"/>
          <w:sz w:val="28"/>
          <w:szCs w:val="28"/>
        </w:rPr>
      </w:pPr>
      <w:r w:rsidRPr="00F900C0">
        <w:rPr>
          <w:color w:val="000000"/>
          <w:sz w:val="28"/>
          <w:szCs w:val="28"/>
        </w:rPr>
        <w:t>– утверждает план финансово-хозяйственной деятельности Учреждения, его годовую и бухгалтерскую отчетность;</w:t>
      </w:r>
    </w:p>
    <w:p w14:paraId="537E6600" w14:textId="77777777" w:rsidR="00DF4C10" w:rsidRPr="00F900C0" w:rsidRDefault="00DF4C10" w:rsidP="00DF4C10">
      <w:pPr>
        <w:ind w:firstLine="720"/>
        <w:contextualSpacing/>
        <w:jc w:val="both"/>
        <w:outlineLvl w:val="2"/>
        <w:rPr>
          <w:color w:val="000000"/>
          <w:sz w:val="28"/>
          <w:szCs w:val="28"/>
        </w:rPr>
      </w:pPr>
      <w:r w:rsidRPr="00F900C0">
        <w:rPr>
          <w:color w:val="000000"/>
          <w:sz w:val="28"/>
          <w:szCs w:val="28"/>
        </w:rPr>
        <w:t>–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14:paraId="331BF387" w14:textId="77777777" w:rsidR="00DF4C10" w:rsidRPr="00762D82" w:rsidRDefault="00DF4C10" w:rsidP="00DF4C10">
      <w:pPr>
        <w:pStyle w:val="aa"/>
        <w:tabs>
          <w:tab w:val="left" w:pos="993"/>
        </w:tabs>
        <w:spacing w:after="0" w:line="240" w:lineRule="auto"/>
        <w:ind w:left="709"/>
        <w:jc w:val="both"/>
        <w:rPr>
          <w:rFonts w:ascii="Times New Roman" w:hAnsi="Times New Roman"/>
          <w:sz w:val="28"/>
          <w:szCs w:val="28"/>
        </w:rPr>
      </w:pPr>
      <w:r w:rsidRPr="00F900C0">
        <w:rPr>
          <w:rFonts w:ascii="Times New Roman" w:hAnsi="Times New Roman"/>
          <w:color w:val="000000"/>
          <w:sz w:val="28"/>
          <w:szCs w:val="28"/>
        </w:rPr>
        <w:t xml:space="preserve">– </w:t>
      </w:r>
      <w:r w:rsidRPr="00762D82">
        <w:rPr>
          <w:rFonts w:ascii="Times New Roman" w:hAnsi="Times New Roman"/>
          <w:sz w:val="28"/>
          <w:szCs w:val="28"/>
        </w:rPr>
        <w:t>открывать и закрывать счета в банках;</w:t>
      </w:r>
    </w:p>
    <w:p w14:paraId="525A609A" w14:textId="77777777" w:rsidR="00DF4C10" w:rsidRPr="00F900C0" w:rsidRDefault="00DF4C10" w:rsidP="00DF4C10">
      <w:pPr>
        <w:ind w:firstLine="720"/>
        <w:contextualSpacing/>
        <w:jc w:val="both"/>
        <w:outlineLvl w:val="2"/>
        <w:rPr>
          <w:color w:val="000000"/>
          <w:sz w:val="28"/>
          <w:szCs w:val="28"/>
        </w:rPr>
      </w:pPr>
      <w:r w:rsidRPr="00F900C0">
        <w:rPr>
          <w:color w:val="000000"/>
          <w:sz w:val="28"/>
          <w:szCs w:val="28"/>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14:paraId="7038D6A0" w14:textId="77777777" w:rsidR="00DF4C10" w:rsidRPr="00F900C0" w:rsidRDefault="00DF4C10" w:rsidP="00DF4C10">
      <w:pPr>
        <w:ind w:firstLine="720"/>
        <w:contextualSpacing/>
        <w:jc w:val="both"/>
        <w:outlineLvl w:val="2"/>
        <w:rPr>
          <w:color w:val="000000"/>
          <w:sz w:val="28"/>
          <w:szCs w:val="28"/>
        </w:rPr>
      </w:pPr>
      <w:r w:rsidRPr="00F900C0">
        <w:rPr>
          <w:color w:val="000000"/>
          <w:sz w:val="28"/>
          <w:szCs w:val="28"/>
        </w:rPr>
        <w:t>– выдает доверенности на право представительства от имени Учреждения, в т. ч. доверенности с правом передоверия;</w:t>
      </w:r>
    </w:p>
    <w:p w14:paraId="4F8E9A6E" w14:textId="77777777" w:rsidR="00DF4C10" w:rsidRPr="00F900C0" w:rsidRDefault="00DF4C10" w:rsidP="00DF4C10">
      <w:pPr>
        <w:ind w:firstLine="720"/>
        <w:contextualSpacing/>
        <w:jc w:val="both"/>
        <w:outlineLvl w:val="2"/>
        <w:rPr>
          <w:color w:val="000000"/>
          <w:sz w:val="28"/>
          <w:szCs w:val="28"/>
        </w:rPr>
      </w:pPr>
      <w:r w:rsidRPr="00F900C0">
        <w:rPr>
          <w:color w:val="000000"/>
          <w:sz w:val="28"/>
          <w:szCs w:val="28"/>
        </w:rPr>
        <w:t>– издает приказы и распоряжения, дает поручения и указания, обязательные для исполнения всеми работниками Учреждения;</w:t>
      </w:r>
    </w:p>
    <w:p w14:paraId="2CC753CA" w14:textId="77777777" w:rsidR="00DF4C10" w:rsidRPr="00F900C0" w:rsidRDefault="00DF4C10" w:rsidP="00DF4C10">
      <w:pPr>
        <w:ind w:firstLine="720"/>
        <w:contextualSpacing/>
        <w:jc w:val="both"/>
        <w:outlineLvl w:val="2"/>
        <w:rPr>
          <w:sz w:val="28"/>
          <w:szCs w:val="28"/>
        </w:rPr>
      </w:pPr>
      <w:r w:rsidRPr="00F900C0">
        <w:rPr>
          <w:color w:val="000000"/>
          <w:sz w:val="28"/>
          <w:szCs w:val="28"/>
        </w:rPr>
        <w:t>– контролирует работу и обеспечивает</w:t>
      </w:r>
      <w:r w:rsidRPr="00F900C0">
        <w:rPr>
          <w:sz w:val="28"/>
          <w:szCs w:val="28"/>
        </w:rPr>
        <w:t xml:space="preserve"> эффективное взаимодействие структурных подразделений Учреждения.</w:t>
      </w:r>
    </w:p>
    <w:p w14:paraId="75E64073" w14:textId="77777777" w:rsidR="00DF4C10" w:rsidRPr="00F900C0" w:rsidRDefault="00DF4C10" w:rsidP="00DF4C10">
      <w:pPr>
        <w:ind w:firstLine="720"/>
        <w:contextualSpacing/>
        <w:jc w:val="both"/>
        <w:outlineLvl w:val="2"/>
        <w:rPr>
          <w:sz w:val="28"/>
          <w:szCs w:val="28"/>
        </w:rPr>
      </w:pPr>
      <w:r w:rsidRPr="00F900C0">
        <w:rPr>
          <w:sz w:val="28"/>
          <w:szCs w:val="28"/>
        </w:rPr>
        <w:t>4.</w:t>
      </w:r>
      <w:r>
        <w:rPr>
          <w:sz w:val="28"/>
          <w:szCs w:val="28"/>
        </w:rPr>
        <w:t>5</w:t>
      </w:r>
      <w:r w:rsidRPr="00F900C0">
        <w:rPr>
          <w:sz w:val="28"/>
          <w:szCs w:val="28"/>
        </w:rPr>
        <w:t>.3. Директор Учреждения осуществляет также следующие полномочия:</w:t>
      </w:r>
    </w:p>
    <w:p w14:paraId="1D437457" w14:textId="77777777" w:rsidR="00DF4C10" w:rsidRPr="00F900C0" w:rsidRDefault="00DF4C10" w:rsidP="00DF4C10">
      <w:pPr>
        <w:ind w:firstLine="720"/>
        <w:contextualSpacing/>
        <w:jc w:val="both"/>
        <w:outlineLvl w:val="2"/>
        <w:rPr>
          <w:sz w:val="28"/>
          <w:szCs w:val="28"/>
        </w:rPr>
      </w:pPr>
      <w:r w:rsidRPr="00F900C0">
        <w:rPr>
          <w:sz w:val="28"/>
          <w:szCs w:val="28"/>
        </w:rPr>
        <w:t>– обеспечивает соблюдение законодательства в деятельности Учреждения;</w:t>
      </w:r>
    </w:p>
    <w:p w14:paraId="3FD2EB1F" w14:textId="77777777" w:rsidR="00DF4C10" w:rsidRPr="00F900C0" w:rsidRDefault="00DF4C10" w:rsidP="00DF4C10">
      <w:pPr>
        <w:ind w:firstLine="720"/>
        <w:contextualSpacing/>
        <w:jc w:val="both"/>
        <w:rPr>
          <w:sz w:val="28"/>
          <w:szCs w:val="28"/>
        </w:rPr>
      </w:pPr>
      <w:r w:rsidRPr="00F900C0">
        <w:rPr>
          <w:sz w:val="28"/>
          <w:szCs w:val="28"/>
        </w:rPr>
        <w:t xml:space="preserve">– планирует и организует работу Учреждения в целом и образовательную деятельность в частности, осуществляет контроль за ходом и результатами </w:t>
      </w:r>
      <w:r w:rsidRPr="00F900C0">
        <w:rPr>
          <w:sz w:val="28"/>
          <w:szCs w:val="28"/>
        </w:rPr>
        <w:lastRenderedPageBreak/>
        <w:t>образовательной деятельность, отвечает за качество и эффективность работы Учреждения;</w:t>
      </w:r>
    </w:p>
    <w:p w14:paraId="1992E2F9" w14:textId="77777777" w:rsidR="00DF4C10" w:rsidRPr="00F900C0" w:rsidRDefault="00DF4C10" w:rsidP="00DF4C10">
      <w:pPr>
        <w:ind w:firstLine="720"/>
        <w:contextualSpacing/>
        <w:jc w:val="both"/>
        <w:rPr>
          <w:sz w:val="28"/>
          <w:szCs w:val="28"/>
        </w:rPr>
      </w:pPr>
      <w:r w:rsidRPr="00F900C0">
        <w:rPr>
          <w:sz w:val="28"/>
          <w:szCs w:val="28"/>
        </w:rPr>
        <w:t>– организует работу по подготовке к лицензированию и государственной аккредитации образовательной деятельности Учреждения, а также по проведению выборов в коллегиальные органы управления Учреждения;</w:t>
      </w:r>
    </w:p>
    <w:p w14:paraId="331A34B6" w14:textId="77777777" w:rsidR="00DF4C10" w:rsidRPr="00F900C0" w:rsidRDefault="00DF4C10" w:rsidP="00DF4C10">
      <w:pPr>
        <w:ind w:firstLine="720"/>
        <w:contextualSpacing/>
        <w:jc w:val="both"/>
        <w:rPr>
          <w:sz w:val="28"/>
          <w:szCs w:val="28"/>
        </w:rPr>
      </w:pPr>
      <w:r w:rsidRPr="00F900C0">
        <w:rPr>
          <w:color w:val="000000"/>
          <w:sz w:val="28"/>
          <w:szCs w:val="28"/>
          <w:shd w:val="clear" w:color="auto" w:fill="FFFFFF"/>
        </w:rPr>
        <w:t xml:space="preserve">– принимает на работу и увольняет педагогических и иных работников </w:t>
      </w:r>
      <w:r w:rsidRPr="00F900C0">
        <w:rPr>
          <w:sz w:val="28"/>
          <w:szCs w:val="28"/>
        </w:rPr>
        <w:t>Учреждения</w:t>
      </w:r>
      <w:r w:rsidRPr="00F900C0">
        <w:rPr>
          <w:color w:val="000000"/>
          <w:sz w:val="28"/>
          <w:szCs w:val="28"/>
          <w:shd w:val="clear" w:color="auto" w:fill="FFFFFF"/>
        </w:rPr>
        <w:t>;</w:t>
      </w:r>
    </w:p>
    <w:p w14:paraId="0F65042F" w14:textId="77777777" w:rsidR="00DF4C10" w:rsidRPr="00F900C0" w:rsidRDefault="00DF4C10" w:rsidP="00DF4C10">
      <w:pPr>
        <w:ind w:firstLine="720"/>
        <w:contextualSpacing/>
        <w:jc w:val="both"/>
        <w:rPr>
          <w:sz w:val="28"/>
          <w:szCs w:val="28"/>
        </w:rPr>
      </w:pPr>
      <w:r w:rsidRPr="00F900C0">
        <w:rPr>
          <w:sz w:val="28"/>
          <w:szCs w:val="28"/>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14:paraId="315E3F4A" w14:textId="77777777" w:rsidR="00DF4C10" w:rsidRPr="00F900C0" w:rsidRDefault="00DF4C10" w:rsidP="00DF4C10">
      <w:pPr>
        <w:ind w:firstLine="720"/>
        <w:contextualSpacing/>
        <w:jc w:val="both"/>
        <w:rPr>
          <w:sz w:val="28"/>
          <w:szCs w:val="28"/>
        </w:rPr>
      </w:pPr>
      <w:r w:rsidRPr="00F900C0">
        <w:rPr>
          <w:sz w:val="28"/>
          <w:szCs w:val="28"/>
        </w:rPr>
        <w:t>– утверждает графики работы и педагогическую нагрузку работников;</w:t>
      </w:r>
    </w:p>
    <w:p w14:paraId="07AEC6EA" w14:textId="77777777" w:rsidR="00DF4C10" w:rsidRPr="00F900C0" w:rsidRDefault="00DF4C10" w:rsidP="00DF4C10">
      <w:pPr>
        <w:ind w:firstLine="720"/>
        <w:contextualSpacing/>
        <w:jc w:val="both"/>
        <w:rPr>
          <w:sz w:val="28"/>
          <w:szCs w:val="28"/>
        </w:rPr>
      </w:pPr>
      <w:r w:rsidRPr="00F900C0">
        <w:rPr>
          <w:sz w:val="28"/>
          <w:szCs w:val="28"/>
        </w:rPr>
        <w:t>– издает приказы о зачислении в Учреждение (его обособленные структурные подразделения), о переводе обучающихся в другой класс (на следующий год обучения);</w:t>
      </w:r>
    </w:p>
    <w:p w14:paraId="5711A7FE" w14:textId="77777777" w:rsidR="00DF4C10" w:rsidRPr="00F900C0" w:rsidRDefault="00DF4C10" w:rsidP="00DF4C10">
      <w:pPr>
        <w:ind w:firstLine="720"/>
        <w:contextualSpacing/>
        <w:jc w:val="both"/>
        <w:rPr>
          <w:sz w:val="28"/>
          <w:szCs w:val="28"/>
        </w:rPr>
      </w:pPr>
      <w:r w:rsidRPr="00F900C0">
        <w:rPr>
          <w:color w:val="000000"/>
          <w:sz w:val="28"/>
          <w:szCs w:val="28"/>
          <w:shd w:val="clear" w:color="auto" w:fill="FFFFFF"/>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14:paraId="5B66A2D3" w14:textId="77777777" w:rsidR="00DF4C10" w:rsidRPr="00F900C0" w:rsidRDefault="00DF4C10" w:rsidP="00DF4C10">
      <w:pPr>
        <w:ind w:firstLine="720"/>
        <w:contextualSpacing/>
        <w:jc w:val="both"/>
        <w:rPr>
          <w:sz w:val="28"/>
          <w:szCs w:val="28"/>
        </w:rPr>
      </w:pPr>
      <w:r w:rsidRPr="00F900C0">
        <w:rPr>
          <w:sz w:val="28"/>
          <w:szCs w:val="28"/>
        </w:rPr>
        <w:t>– организует обеспечение охраны жизни и здоровья обучающихся и работников;</w:t>
      </w:r>
    </w:p>
    <w:p w14:paraId="0B81538B" w14:textId="77777777" w:rsidR="00DF4C10" w:rsidRPr="00F900C0" w:rsidRDefault="00DF4C10" w:rsidP="00DF4C10">
      <w:pPr>
        <w:ind w:firstLine="720"/>
        <w:contextualSpacing/>
        <w:jc w:val="both"/>
        <w:rPr>
          <w:sz w:val="28"/>
          <w:szCs w:val="28"/>
        </w:rPr>
      </w:pPr>
      <w:r w:rsidRPr="00F900C0">
        <w:rPr>
          <w:sz w:val="28"/>
          <w:szCs w:val="28"/>
        </w:rPr>
        <w:t>– формирует контингент обучающихся;</w:t>
      </w:r>
    </w:p>
    <w:p w14:paraId="7B6EBBA2" w14:textId="77777777" w:rsidR="00DF4C10" w:rsidRPr="00F900C0" w:rsidRDefault="00DF4C10" w:rsidP="00DF4C10">
      <w:pPr>
        <w:ind w:firstLine="720"/>
        <w:contextualSpacing/>
        <w:jc w:val="both"/>
        <w:rPr>
          <w:sz w:val="28"/>
          <w:szCs w:val="28"/>
        </w:rPr>
      </w:pPr>
      <w:r w:rsidRPr="00F900C0">
        <w:rPr>
          <w:sz w:val="28"/>
          <w:szCs w:val="28"/>
        </w:rPr>
        <w:t>– организует осуществление мер социальной поддержки обучающихся Учреждения, защиту прав обучающихся;</w:t>
      </w:r>
    </w:p>
    <w:p w14:paraId="62212245" w14:textId="77777777" w:rsidR="00DF4C10" w:rsidRPr="00F900C0" w:rsidRDefault="00DF4C10" w:rsidP="00DF4C10">
      <w:pPr>
        <w:ind w:firstLine="720"/>
        <w:contextualSpacing/>
        <w:jc w:val="both"/>
        <w:rPr>
          <w:sz w:val="28"/>
          <w:szCs w:val="28"/>
        </w:rPr>
      </w:pPr>
      <w:r w:rsidRPr="00F900C0">
        <w:rPr>
          <w:sz w:val="28"/>
          <w:szCs w:val="28"/>
        </w:rPr>
        <w:t>– обеспечивает учет, сохранность и пополнение учебно-материальной базы, учет и хранение документации;</w:t>
      </w:r>
    </w:p>
    <w:p w14:paraId="2C2CAAFA" w14:textId="77777777" w:rsidR="00DF4C10" w:rsidRPr="00F900C0" w:rsidRDefault="00DF4C10" w:rsidP="00DF4C10">
      <w:pPr>
        <w:ind w:firstLine="720"/>
        <w:contextualSpacing/>
        <w:jc w:val="both"/>
        <w:rPr>
          <w:sz w:val="28"/>
          <w:szCs w:val="28"/>
        </w:rPr>
      </w:pPr>
      <w:r w:rsidRPr="00F900C0">
        <w:rPr>
          <w:sz w:val="28"/>
          <w:szCs w:val="28"/>
        </w:rPr>
        <w:t>– организует делопроизводство;</w:t>
      </w:r>
    </w:p>
    <w:p w14:paraId="48A8009A" w14:textId="77777777" w:rsidR="00DF4C10" w:rsidRPr="00F900C0" w:rsidRDefault="00DF4C10" w:rsidP="00DF4C10">
      <w:pPr>
        <w:ind w:firstLine="720"/>
        <w:contextualSpacing/>
        <w:jc w:val="both"/>
        <w:outlineLvl w:val="2"/>
        <w:rPr>
          <w:sz w:val="28"/>
          <w:szCs w:val="28"/>
        </w:rPr>
      </w:pPr>
      <w:r w:rsidRPr="00F900C0">
        <w:rPr>
          <w:sz w:val="28"/>
          <w:szCs w:val="28"/>
        </w:rPr>
        <w:t>– устанавливает порядок защиты персональных данных и обеспечивает его соблюдение;</w:t>
      </w:r>
    </w:p>
    <w:p w14:paraId="702BEE3B" w14:textId="77777777" w:rsidR="00DF4C10" w:rsidRPr="00F900C0" w:rsidRDefault="00DF4C10" w:rsidP="00DF4C10">
      <w:pPr>
        <w:ind w:firstLine="720"/>
        <w:contextualSpacing/>
        <w:jc w:val="both"/>
        <w:outlineLvl w:val="2"/>
        <w:rPr>
          <w:sz w:val="28"/>
          <w:szCs w:val="28"/>
        </w:rPr>
      </w:pPr>
      <w:r w:rsidRPr="00F900C0">
        <w:rPr>
          <w:sz w:val="28"/>
          <w:szCs w:val="28"/>
        </w:rPr>
        <w:t>– назначает ответственных лиц за соблюдение требований охраны труда, техники безопасности и пожарной безопасности в  помещениях Учреждения;</w:t>
      </w:r>
    </w:p>
    <w:p w14:paraId="605F48EA" w14:textId="77777777" w:rsidR="00DF4C10" w:rsidRPr="00F900C0" w:rsidRDefault="00DF4C10" w:rsidP="00DF4C10">
      <w:pPr>
        <w:ind w:firstLine="720"/>
        <w:contextualSpacing/>
        <w:jc w:val="both"/>
        <w:outlineLvl w:val="2"/>
        <w:rPr>
          <w:sz w:val="28"/>
          <w:szCs w:val="28"/>
        </w:rPr>
      </w:pPr>
      <w:r w:rsidRPr="00F900C0">
        <w:rPr>
          <w:sz w:val="28"/>
          <w:szCs w:val="28"/>
        </w:rPr>
        <w:t>– проводит занятия, совещания, инструктажи, иные действия со всеми работниками Учреждения по вопросам деятельности Учреждения;</w:t>
      </w:r>
    </w:p>
    <w:p w14:paraId="427D2009" w14:textId="77777777" w:rsidR="00DF4C10" w:rsidRPr="00F900C0" w:rsidRDefault="00DF4C10" w:rsidP="00DF4C10">
      <w:pPr>
        <w:ind w:firstLine="720"/>
        <w:contextualSpacing/>
        <w:jc w:val="both"/>
        <w:outlineLvl w:val="2"/>
        <w:rPr>
          <w:sz w:val="28"/>
          <w:szCs w:val="28"/>
        </w:rPr>
      </w:pPr>
      <w:r w:rsidRPr="00F900C0">
        <w:rPr>
          <w:sz w:val="28"/>
          <w:szCs w:val="28"/>
        </w:rPr>
        <w:t>– распределяет обязанности между работниками Учреждения;</w:t>
      </w:r>
    </w:p>
    <w:p w14:paraId="5542C9BE" w14:textId="77777777" w:rsidR="00DF4C10" w:rsidRPr="00F900C0" w:rsidRDefault="00DF4C10" w:rsidP="00DF4C10">
      <w:pPr>
        <w:ind w:firstLine="720"/>
        <w:contextualSpacing/>
        <w:jc w:val="both"/>
        <w:outlineLvl w:val="2"/>
        <w:rPr>
          <w:sz w:val="28"/>
          <w:szCs w:val="28"/>
        </w:rPr>
      </w:pPr>
      <w:r w:rsidRPr="00F900C0">
        <w:rPr>
          <w:sz w:val="28"/>
          <w:szCs w:val="28"/>
        </w:rPr>
        <w:t>– привлекает к дисциплинарной и иной ответственности обучающихся и работников Учреждения;</w:t>
      </w:r>
    </w:p>
    <w:p w14:paraId="7E425B02" w14:textId="77777777" w:rsidR="00DF4C10" w:rsidRPr="00F900C0" w:rsidRDefault="00DF4C10" w:rsidP="00DF4C10">
      <w:pPr>
        <w:ind w:firstLine="720"/>
        <w:contextualSpacing/>
        <w:jc w:val="both"/>
        <w:outlineLvl w:val="2"/>
        <w:rPr>
          <w:sz w:val="28"/>
          <w:szCs w:val="28"/>
        </w:rPr>
      </w:pPr>
      <w:r w:rsidRPr="00F900C0">
        <w:rPr>
          <w:sz w:val="28"/>
          <w:szCs w:val="28"/>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14:paraId="52AA4586" w14:textId="77777777" w:rsidR="00DF4C10" w:rsidRPr="00F900C0" w:rsidRDefault="00DF4C10" w:rsidP="00DF4C10">
      <w:pPr>
        <w:ind w:firstLine="720"/>
        <w:contextualSpacing/>
        <w:jc w:val="both"/>
        <w:outlineLvl w:val="2"/>
        <w:rPr>
          <w:sz w:val="28"/>
          <w:szCs w:val="28"/>
        </w:rPr>
      </w:pPr>
      <w:r w:rsidRPr="00F900C0">
        <w:rPr>
          <w:sz w:val="28"/>
          <w:szCs w:val="28"/>
        </w:rPr>
        <w:t>4.</w:t>
      </w:r>
      <w:r>
        <w:rPr>
          <w:sz w:val="28"/>
          <w:szCs w:val="28"/>
        </w:rPr>
        <w:t>5</w:t>
      </w:r>
      <w:r w:rsidRPr="00F900C0">
        <w:rPr>
          <w:sz w:val="28"/>
          <w:szCs w:val="28"/>
        </w:rPr>
        <w:t>.4. Директор Учреждения обязан:</w:t>
      </w:r>
    </w:p>
    <w:p w14:paraId="693A11CD" w14:textId="77777777" w:rsidR="00DF4C10" w:rsidRPr="00F900C0" w:rsidRDefault="00DF4C10" w:rsidP="00DF4C10">
      <w:pPr>
        <w:ind w:firstLine="720"/>
        <w:jc w:val="both"/>
        <w:rPr>
          <w:sz w:val="28"/>
          <w:szCs w:val="28"/>
        </w:rPr>
      </w:pPr>
      <w:r w:rsidRPr="00F900C0">
        <w:rPr>
          <w:sz w:val="28"/>
          <w:szCs w:val="28"/>
        </w:rPr>
        <w:t>– проходить обязательную аттестацию, порядок и сроки проведения которой устанавливаются Учредителем;</w:t>
      </w:r>
    </w:p>
    <w:p w14:paraId="73C9C36E" w14:textId="77777777" w:rsidR="00DF4C10" w:rsidRPr="00F900C0" w:rsidRDefault="00DF4C10" w:rsidP="00DF4C10">
      <w:pPr>
        <w:ind w:firstLine="720"/>
        <w:jc w:val="both"/>
        <w:rPr>
          <w:sz w:val="28"/>
          <w:szCs w:val="28"/>
        </w:rPr>
      </w:pPr>
      <w:r w:rsidRPr="00F900C0">
        <w:rPr>
          <w:sz w:val="28"/>
          <w:szCs w:val="28"/>
        </w:rPr>
        <w:t>– обеспечивать выполнение муниципального задания Учредителя в полном объеме;</w:t>
      </w:r>
    </w:p>
    <w:p w14:paraId="1E5B4AA0" w14:textId="77777777" w:rsidR="00DF4C10" w:rsidRPr="00F900C0" w:rsidRDefault="00DF4C10" w:rsidP="00DF4C10">
      <w:pPr>
        <w:ind w:firstLine="720"/>
        <w:contextualSpacing/>
        <w:jc w:val="both"/>
        <w:outlineLvl w:val="2"/>
        <w:rPr>
          <w:sz w:val="28"/>
          <w:szCs w:val="28"/>
        </w:rPr>
      </w:pPr>
      <w:r w:rsidRPr="00F900C0">
        <w:rPr>
          <w:color w:val="000000"/>
          <w:sz w:val="28"/>
          <w:szCs w:val="28"/>
          <w:shd w:val="clear" w:color="auto" w:fill="FFFFFF"/>
        </w:rPr>
        <w:t xml:space="preserve">– обеспечивать постоянную работу над повышением качества предоставляемых </w:t>
      </w:r>
      <w:r w:rsidRPr="00F900C0">
        <w:rPr>
          <w:sz w:val="28"/>
          <w:szCs w:val="28"/>
        </w:rPr>
        <w:t>Учреждением</w:t>
      </w:r>
      <w:r w:rsidRPr="00F900C0">
        <w:rPr>
          <w:color w:val="000000"/>
          <w:sz w:val="28"/>
          <w:szCs w:val="28"/>
          <w:shd w:val="clear" w:color="auto" w:fill="FFFFFF"/>
        </w:rPr>
        <w:t xml:space="preserve"> муниципальных  и иных услуг;</w:t>
      </w:r>
    </w:p>
    <w:p w14:paraId="2F4A92C0" w14:textId="77777777" w:rsidR="00DF4C10" w:rsidRPr="00F900C0" w:rsidRDefault="00DF4C10" w:rsidP="00DF4C10">
      <w:pPr>
        <w:ind w:firstLine="720"/>
        <w:contextualSpacing/>
        <w:jc w:val="both"/>
        <w:outlineLvl w:val="2"/>
        <w:rPr>
          <w:sz w:val="28"/>
          <w:szCs w:val="28"/>
        </w:rPr>
      </w:pPr>
      <w:r w:rsidRPr="00F900C0">
        <w:rPr>
          <w:sz w:val="28"/>
          <w:szCs w:val="28"/>
        </w:rPr>
        <w:t>– обеспечивать составление, утверждение и выполнение плана финансово-хозяйственной деятельности Учреждения;</w:t>
      </w:r>
    </w:p>
    <w:p w14:paraId="5AEC932F" w14:textId="77777777" w:rsidR="00DF4C10" w:rsidRPr="00F900C0" w:rsidRDefault="00DF4C10" w:rsidP="00DF4C10">
      <w:pPr>
        <w:ind w:firstLine="720"/>
        <w:contextualSpacing/>
        <w:jc w:val="both"/>
        <w:outlineLvl w:val="2"/>
        <w:rPr>
          <w:sz w:val="28"/>
          <w:szCs w:val="28"/>
        </w:rPr>
      </w:pPr>
      <w:r w:rsidRPr="00F900C0">
        <w:rPr>
          <w:sz w:val="28"/>
          <w:szCs w:val="28"/>
        </w:rPr>
        <w:lastRenderedPageBreak/>
        <w:t>– обеспечивать безопасные условия труда работникам Учреждения;</w:t>
      </w:r>
    </w:p>
    <w:p w14:paraId="40D75E32" w14:textId="77777777" w:rsidR="00DF4C10" w:rsidRPr="00F900C0" w:rsidRDefault="00DF4C10" w:rsidP="00DF4C10">
      <w:pPr>
        <w:ind w:firstLine="720"/>
        <w:contextualSpacing/>
        <w:jc w:val="both"/>
        <w:outlineLvl w:val="2"/>
        <w:rPr>
          <w:sz w:val="28"/>
          <w:szCs w:val="28"/>
        </w:rPr>
      </w:pPr>
      <w:r w:rsidRPr="00F900C0">
        <w:rPr>
          <w:sz w:val="28"/>
          <w:szCs w:val="28"/>
        </w:rPr>
        <w:t>–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14:paraId="21458220" w14:textId="77777777" w:rsidR="00DF4C10" w:rsidRPr="00F900C0" w:rsidRDefault="00DF4C10" w:rsidP="00DF4C10">
      <w:pPr>
        <w:ind w:firstLine="720"/>
        <w:contextualSpacing/>
        <w:jc w:val="both"/>
        <w:outlineLvl w:val="2"/>
        <w:rPr>
          <w:sz w:val="28"/>
          <w:szCs w:val="28"/>
        </w:rPr>
      </w:pPr>
      <w:r w:rsidRPr="00F900C0">
        <w:rPr>
          <w:sz w:val="28"/>
          <w:szCs w:val="28"/>
        </w:rPr>
        <w:t>– обеспечивать целевое использование бюджетных средств, предоставляемых Учреждению из бюджета муниципального района И</w:t>
      </w:r>
      <w:r>
        <w:rPr>
          <w:sz w:val="28"/>
          <w:szCs w:val="28"/>
        </w:rPr>
        <w:t>глин</w:t>
      </w:r>
      <w:r w:rsidRPr="00F900C0">
        <w:rPr>
          <w:sz w:val="28"/>
          <w:szCs w:val="28"/>
        </w:rPr>
        <w:t>ский район Республики Башкортостан, и соблюдение Учреждением финансовой дисциплины;</w:t>
      </w:r>
    </w:p>
    <w:p w14:paraId="029DD6ED" w14:textId="77777777" w:rsidR="00DF4C10" w:rsidRPr="00F900C0" w:rsidRDefault="00DF4C10" w:rsidP="00DF4C10">
      <w:pPr>
        <w:contextualSpacing/>
        <w:jc w:val="both"/>
        <w:outlineLvl w:val="2"/>
        <w:rPr>
          <w:sz w:val="28"/>
          <w:szCs w:val="28"/>
        </w:rPr>
      </w:pPr>
      <w:r w:rsidRPr="00F900C0">
        <w:rPr>
          <w:sz w:val="28"/>
          <w:szCs w:val="28"/>
        </w:rPr>
        <w:t>– обеспечивать сохранность, рациональное и эффективное использование имущества, закрепленного на праве оперативного управления за Учреждением;</w:t>
      </w:r>
    </w:p>
    <w:p w14:paraId="7C4AF8A4" w14:textId="77777777" w:rsidR="00DF4C10" w:rsidRPr="00F900C0" w:rsidRDefault="00DF4C10" w:rsidP="00DF4C10">
      <w:pPr>
        <w:ind w:firstLine="720"/>
        <w:contextualSpacing/>
        <w:jc w:val="both"/>
        <w:outlineLvl w:val="2"/>
        <w:rPr>
          <w:sz w:val="28"/>
          <w:szCs w:val="28"/>
        </w:rPr>
      </w:pPr>
      <w:r w:rsidRPr="00F900C0">
        <w:rPr>
          <w:sz w:val="28"/>
          <w:szCs w:val="28"/>
        </w:rPr>
        <w:t>– обеспечивать согласование с Учредителем создание и ликвидацию филиалов Учреждения, открытие и закрытие представительств;</w:t>
      </w:r>
    </w:p>
    <w:p w14:paraId="6331B4C6" w14:textId="77777777" w:rsidR="00DF4C10" w:rsidRPr="00F900C0" w:rsidRDefault="00DF4C10" w:rsidP="00DF4C10">
      <w:pPr>
        <w:ind w:firstLine="720"/>
        <w:contextualSpacing/>
        <w:jc w:val="both"/>
        <w:outlineLvl w:val="2"/>
        <w:rPr>
          <w:sz w:val="28"/>
          <w:szCs w:val="28"/>
        </w:rPr>
      </w:pPr>
      <w:r w:rsidRPr="00F900C0">
        <w:rPr>
          <w:sz w:val="28"/>
          <w:szCs w:val="28"/>
        </w:rPr>
        <w:t>–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14:paraId="04F0F0D1" w14:textId="77777777" w:rsidR="00DF4C10" w:rsidRPr="00F900C0" w:rsidRDefault="00DF4C10" w:rsidP="00DF4C10">
      <w:pPr>
        <w:ind w:firstLine="720"/>
        <w:contextualSpacing/>
        <w:jc w:val="both"/>
        <w:outlineLvl w:val="2"/>
        <w:rPr>
          <w:sz w:val="28"/>
          <w:szCs w:val="28"/>
        </w:rPr>
      </w:pPr>
      <w:r w:rsidRPr="00F900C0">
        <w:rPr>
          <w:sz w:val="28"/>
          <w:szCs w:val="28"/>
        </w:rPr>
        <w:t>– обеспечивать согласование с Учредителем совершения сделки с имуществом Учреждения, в совершении которой имеется заинтересованность;</w:t>
      </w:r>
    </w:p>
    <w:p w14:paraId="2A533015" w14:textId="77777777" w:rsidR="00DF4C10" w:rsidRPr="00F900C0" w:rsidRDefault="00DF4C10" w:rsidP="00DF4C10">
      <w:pPr>
        <w:ind w:firstLine="720"/>
        <w:contextualSpacing/>
        <w:jc w:val="both"/>
        <w:outlineLvl w:val="2"/>
        <w:rPr>
          <w:sz w:val="28"/>
          <w:szCs w:val="28"/>
        </w:rPr>
      </w:pPr>
      <w:r w:rsidRPr="00F900C0">
        <w:rPr>
          <w:color w:val="000000"/>
          <w:sz w:val="28"/>
          <w:szCs w:val="28"/>
          <w:shd w:val="clear" w:color="auto" w:fill="FFFFFF"/>
        </w:rPr>
        <w:t xml:space="preserve">– обеспечивать соблюдение Правил внутреннего трудового распорядка и трудовой дисциплины работниками </w:t>
      </w:r>
      <w:r w:rsidRPr="00F900C0">
        <w:rPr>
          <w:sz w:val="28"/>
          <w:szCs w:val="28"/>
        </w:rPr>
        <w:t>Учреждения;</w:t>
      </w:r>
    </w:p>
    <w:p w14:paraId="54686B45" w14:textId="77777777" w:rsidR="00DF4C10" w:rsidRPr="00F900C0" w:rsidRDefault="00DF4C10" w:rsidP="00DF4C10">
      <w:pPr>
        <w:shd w:val="clear" w:color="auto" w:fill="FFFFFF"/>
        <w:ind w:firstLine="720"/>
        <w:jc w:val="both"/>
        <w:rPr>
          <w:color w:val="000000"/>
          <w:sz w:val="28"/>
          <w:szCs w:val="28"/>
        </w:rPr>
      </w:pPr>
      <w:r w:rsidRPr="00F900C0">
        <w:rPr>
          <w:sz w:val="28"/>
          <w:szCs w:val="28"/>
        </w:rPr>
        <w:t xml:space="preserve">– </w:t>
      </w:r>
      <w:r w:rsidRPr="00F900C0">
        <w:rPr>
          <w:color w:val="000000"/>
          <w:sz w:val="28"/>
          <w:szCs w:val="28"/>
        </w:rPr>
        <w:t xml:space="preserve">организовывать в установленном порядке аттестацию работников </w:t>
      </w:r>
      <w:r w:rsidRPr="00F900C0">
        <w:rPr>
          <w:sz w:val="28"/>
          <w:szCs w:val="28"/>
        </w:rPr>
        <w:t>Учреждения</w:t>
      </w:r>
      <w:r w:rsidRPr="00F900C0">
        <w:rPr>
          <w:color w:val="000000"/>
          <w:sz w:val="28"/>
          <w:szCs w:val="28"/>
        </w:rPr>
        <w:t>;</w:t>
      </w:r>
    </w:p>
    <w:p w14:paraId="44E82782" w14:textId="77777777" w:rsidR="00DF4C10" w:rsidRPr="00F900C0" w:rsidRDefault="00DF4C10" w:rsidP="00DF4C10">
      <w:pPr>
        <w:shd w:val="clear" w:color="auto" w:fill="FFFFFF"/>
        <w:ind w:firstLine="720"/>
        <w:jc w:val="both"/>
        <w:rPr>
          <w:color w:val="000000"/>
          <w:sz w:val="28"/>
          <w:szCs w:val="28"/>
        </w:rPr>
      </w:pPr>
      <w:r w:rsidRPr="00F900C0">
        <w:rPr>
          <w:color w:val="000000"/>
          <w:sz w:val="28"/>
          <w:szCs w:val="28"/>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w:t>
      </w:r>
      <w:r w:rsidRPr="00F900C0">
        <w:rPr>
          <w:sz w:val="28"/>
          <w:szCs w:val="28"/>
        </w:rPr>
        <w:t>Учреждения</w:t>
      </w:r>
      <w:r w:rsidRPr="00F900C0">
        <w:rPr>
          <w:color w:val="000000"/>
          <w:sz w:val="28"/>
          <w:szCs w:val="28"/>
        </w:rPr>
        <w:t>;</w:t>
      </w:r>
    </w:p>
    <w:p w14:paraId="19408038" w14:textId="77777777" w:rsidR="00DF4C10" w:rsidRPr="00F900C0" w:rsidRDefault="00DF4C10" w:rsidP="00DF4C10">
      <w:pPr>
        <w:shd w:val="clear" w:color="auto" w:fill="FFFFFF"/>
        <w:ind w:firstLine="720"/>
        <w:jc w:val="both"/>
        <w:rPr>
          <w:color w:val="000000"/>
          <w:sz w:val="28"/>
          <w:szCs w:val="28"/>
        </w:rPr>
      </w:pPr>
      <w:r w:rsidRPr="00F900C0">
        <w:rPr>
          <w:color w:val="000000"/>
          <w:sz w:val="28"/>
          <w:szCs w:val="28"/>
        </w:rPr>
        <w:t>– запрещать проведение образовательной деятельности при наличии опасных условий для здоровья обучающихся и работников;</w:t>
      </w:r>
    </w:p>
    <w:p w14:paraId="5A839D96" w14:textId="77777777" w:rsidR="00DF4C10" w:rsidRPr="00F900C0" w:rsidRDefault="00DF4C10" w:rsidP="00DF4C10">
      <w:pPr>
        <w:shd w:val="clear" w:color="auto" w:fill="FFFFFF"/>
        <w:ind w:firstLine="720"/>
        <w:jc w:val="both"/>
        <w:rPr>
          <w:color w:val="000000"/>
          <w:sz w:val="28"/>
          <w:szCs w:val="28"/>
        </w:rPr>
      </w:pPr>
      <w:r w:rsidRPr="00F900C0">
        <w:rPr>
          <w:color w:val="000000"/>
          <w:sz w:val="28"/>
          <w:szCs w:val="28"/>
        </w:rPr>
        <w:t xml:space="preserve">– организовывать подготовку </w:t>
      </w:r>
      <w:r w:rsidRPr="00F900C0">
        <w:rPr>
          <w:sz w:val="28"/>
          <w:szCs w:val="28"/>
        </w:rPr>
        <w:t xml:space="preserve">Учреждения </w:t>
      </w:r>
      <w:r w:rsidRPr="00F900C0">
        <w:rPr>
          <w:color w:val="000000"/>
          <w:sz w:val="28"/>
          <w:szCs w:val="28"/>
        </w:rPr>
        <w:t xml:space="preserve">к новому учебному году, подписывать акт приемки </w:t>
      </w:r>
      <w:r w:rsidRPr="00F900C0">
        <w:rPr>
          <w:sz w:val="28"/>
          <w:szCs w:val="28"/>
        </w:rPr>
        <w:t>Учреждения</w:t>
      </w:r>
      <w:r w:rsidRPr="00F900C0">
        <w:rPr>
          <w:color w:val="000000"/>
          <w:sz w:val="28"/>
          <w:szCs w:val="28"/>
        </w:rPr>
        <w:t>;</w:t>
      </w:r>
    </w:p>
    <w:p w14:paraId="06417B02" w14:textId="77777777" w:rsidR="00DF4C10" w:rsidRPr="00F900C0" w:rsidRDefault="00DF4C10" w:rsidP="00DF4C10">
      <w:pPr>
        <w:shd w:val="clear" w:color="auto" w:fill="FFFFFF"/>
        <w:ind w:firstLine="720"/>
        <w:jc w:val="both"/>
        <w:rPr>
          <w:color w:val="000000"/>
          <w:sz w:val="28"/>
          <w:szCs w:val="28"/>
        </w:rPr>
      </w:pPr>
      <w:r w:rsidRPr="00F900C0">
        <w:rPr>
          <w:color w:val="000000"/>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14:paraId="1918A457" w14:textId="77777777" w:rsidR="00DF4C10" w:rsidRPr="00F900C0" w:rsidRDefault="00DF4C10" w:rsidP="00DF4C10">
      <w:pPr>
        <w:shd w:val="clear" w:color="auto" w:fill="FFFFFF"/>
        <w:ind w:firstLine="720"/>
        <w:jc w:val="both"/>
        <w:rPr>
          <w:color w:val="000000"/>
          <w:sz w:val="28"/>
          <w:szCs w:val="28"/>
        </w:rPr>
      </w:pPr>
      <w:r w:rsidRPr="00F900C0">
        <w:rPr>
          <w:color w:val="000000"/>
          <w:sz w:val="28"/>
          <w:szCs w:val="28"/>
        </w:rPr>
        <w:t>– принимать совместные с медицинскими работниками меры по улучшению медицинского обслуживания и оздоровительной работы;</w:t>
      </w:r>
    </w:p>
    <w:p w14:paraId="61656250" w14:textId="77777777" w:rsidR="00DF4C10" w:rsidRPr="00F900C0" w:rsidRDefault="00DF4C10" w:rsidP="00DF4C10">
      <w:pPr>
        <w:shd w:val="clear" w:color="auto" w:fill="FFFFFF"/>
        <w:ind w:firstLine="720"/>
        <w:jc w:val="both"/>
        <w:rPr>
          <w:color w:val="000000"/>
          <w:sz w:val="28"/>
          <w:szCs w:val="28"/>
        </w:rPr>
      </w:pPr>
      <w:r w:rsidRPr="00F900C0">
        <w:rPr>
          <w:color w:val="000000"/>
          <w:sz w:val="28"/>
          <w:szCs w:val="28"/>
        </w:rPr>
        <w:t xml:space="preserve">– обеспечивать проведение периодических бесплатных медицинских обследований работников </w:t>
      </w:r>
      <w:r w:rsidRPr="00F900C0">
        <w:rPr>
          <w:sz w:val="28"/>
          <w:szCs w:val="28"/>
        </w:rPr>
        <w:t>Учреждения</w:t>
      </w:r>
      <w:r w:rsidRPr="00F900C0">
        <w:rPr>
          <w:color w:val="000000"/>
          <w:sz w:val="28"/>
          <w:szCs w:val="28"/>
        </w:rPr>
        <w:t>;</w:t>
      </w:r>
    </w:p>
    <w:p w14:paraId="0979868F" w14:textId="77777777" w:rsidR="00DF4C10" w:rsidRPr="00F900C0" w:rsidRDefault="00DF4C10" w:rsidP="00DF4C10">
      <w:pPr>
        <w:shd w:val="clear" w:color="auto" w:fill="FFFFFF"/>
        <w:ind w:firstLine="720"/>
        <w:jc w:val="both"/>
        <w:rPr>
          <w:color w:val="000000"/>
          <w:sz w:val="28"/>
          <w:szCs w:val="28"/>
        </w:rPr>
      </w:pPr>
      <w:r w:rsidRPr="00F900C0">
        <w:rPr>
          <w:color w:val="000000"/>
          <w:sz w:val="28"/>
          <w:szCs w:val="28"/>
        </w:rPr>
        <w:t xml:space="preserve">– принимать меры по улучшению питания, ассортимента продуктов, созданию условий для качественного приготовления пищи в </w:t>
      </w:r>
      <w:r w:rsidRPr="00F900C0">
        <w:rPr>
          <w:sz w:val="28"/>
          <w:szCs w:val="28"/>
        </w:rPr>
        <w:t>Учреждении</w:t>
      </w:r>
      <w:r w:rsidRPr="00F900C0">
        <w:rPr>
          <w:color w:val="000000"/>
          <w:sz w:val="28"/>
          <w:szCs w:val="28"/>
        </w:rPr>
        <w:t>;</w:t>
      </w:r>
    </w:p>
    <w:p w14:paraId="162BDA38" w14:textId="77777777" w:rsidR="00DF4C10" w:rsidRPr="00F900C0" w:rsidRDefault="00DF4C10" w:rsidP="00DF4C10">
      <w:pPr>
        <w:shd w:val="clear" w:color="auto" w:fill="FFFFFF"/>
        <w:ind w:firstLine="720"/>
        <w:jc w:val="both"/>
        <w:rPr>
          <w:color w:val="000000"/>
          <w:sz w:val="28"/>
          <w:szCs w:val="28"/>
        </w:rPr>
      </w:pPr>
      <w:r w:rsidRPr="00F900C0">
        <w:rPr>
          <w:sz w:val="28"/>
          <w:szCs w:val="28"/>
        </w:rPr>
        <w:t>– выполнять иные обязанности, установленные действующими федеральными законами, нормативными правовыми актами Республики Башкортостан, нормативными правовыми актами органов местного самоуправления муниципального района И</w:t>
      </w:r>
      <w:r>
        <w:rPr>
          <w:sz w:val="28"/>
          <w:szCs w:val="28"/>
        </w:rPr>
        <w:t>глин</w:t>
      </w:r>
      <w:r w:rsidRPr="00F900C0">
        <w:rPr>
          <w:sz w:val="28"/>
          <w:szCs w:val="28"/>
        </w:rPr>
        <w:t>ский район Республики Башкортостан, а также Уставом Учреждения и решениями Учредителя, принятыми в рамках его компетенции.</w:t>
      </w:r>
    </w:p>
    <w:p w14:paraId="2B5F47A6" w14:textId="77777777" w:rsidR="00DF4C10" w:rsidRPr="00F900C0" w:rsidRDefault="00DF4C10" w:rsidP="00DF4C10">
      <w:pPr>
        <w:ind w:firstLine="720"/>
        <w:jc w:val="both"/>
        <w:rPr>
          <w:sz w:val="28"/>
          <w:szCs w:val="28"/>
        </w:rPr>
      </w:pPr>
      <w:r w:rsidRPr="00F900C0">
        <w:rPr>
          <w:sz w:val="28"/>
          <w:szCs w:val="28"/>
        </w:rPr>
        <w:lastRenderedPageBreak/>
        <w:t>4.</w:t>
      </w:r>
      <w:r>
        <w:rPr>
          <w:sz w:val="28"/>
          <w:szCs w:val="28"/>
        </w:rPr>
        <w:t>5</w:t>
      </w:r>
      <w:r w:rsidRPr="00F900C0">
        <w:rPr>
          <w:sz w:val="28"/>
          <w:szCs w:val="28"/>
        </w:rPr>
        <w:t>.5. Директор Учреждения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14:paraId="014C72B7" w14:textId="77777777" w:rsidR="00DF4C10" w:rsidRPr="00F900C0" w:rsidRDefault="00DF4C10" w:rsidP="00DF4C10">
      <w:pPr>
        <w:ind w:firstLine="720"/>
        <w:contextualSpacing/>
        <w:jc w:val="both"/>
        <w:outlineLvl w:val="2"/>
        <w:rPr>
          <w:sz w:val="28"/>
          <w:szCs w:val="28"/>
        </w:rPr>
      </w:pPr>
    </w:p>
    <w:p w14:paraId="6CD98DED" w14:textId="77777777" w:rsidR="00DF4C10" w:rsidRPr="001617A6" w:rsidRDefault="00DF4C10" w:rsidP="00DF4C10">
      <w:pPr>
        <w:ind w:firstLine="720"/>
        <w:contextualSpacing/>
        <w:jc w:val="both"/>
        <w:outlineLvl w:val="2"/>
        <w:rPr>
          <w:sz w:val="28"/>
          <w:szCs w:val="28"/>
        </w:rPr>
      </w:pPr>
      <w:r w:rsidRPr="001617A6">
        <w:rPr>
          <w:sz w:val="28"/>
          <w:szCs w:val="28"/>
        </w:rPr>
        <w:t xml:space="preserve">4.6. </w:t>
      </w:r>
      <w:r w:rsidRPr="001617A6">
        <w:rPr>
          <w:b/>
          <w:sz w:val="28"/>
          <w:szCs w:val="28"/>
        </w:rPr>
        <w:t xml:space="preserve">Структура и компетенция общего собрания </w:t>
      </w:r>
      <w:r>
        <w:rPr>
          <w:b/>
          <w:sz w:val="28"/>
          <w:szCs w:val="28"/>
        </w:rPr>
        <w:t xml:space="preserve">(конференция) </w:t>
      </w:r>
      <w:r w:rsidRPr="001617A6">
        <w:rPr>
          <w:b/>
          <w:sz w:val="28"/>
          <w:szCs w:val="28"/>
        </w:rPr>
        <w:t>работников Учреждения, порядок его формирования, срок полномочий, порядок деятельности и принятия решений.</w:t>
      </w:r>
    </w:p>
    <w:p w14:paraId="7126A6D2" w14:textId="77777777" w:rsidR="00DF4C10" w:rsidRPr="00F900C0" w:rsidRDefault="00DF4C10" w:rsidP="00DF4C10">
      <w:pPr>
        <w:ind w:firstLine="720"/>
        <w:jc w:val="both"/>
        <w:rPr>
          <w:sz w:val="28"/>
          <w:szCs w:val="28"/>
        </w:rPr>
      </w:pPr>
      <w:r w:rsidRPr="00F900C0">
        <w:rPr>
          <w:sz w:val="28"/>
          <w:szCs w:val="28"/>
        </w:rPr>
        <w:t xml:space="preserve">4.6.1. </w:t>
      </w:r>
      <w:r>
        <w:rPr>
          <w:sz w:val="28"/>
          <w:szCs w:val="28"/>
        </w:rPr>
        <w:t xml:space="preserve">Общее собрание (конференция) работников Учреждения </w:t>
      </w:r>
      <w:r w:rsidRPr="00F900C0">
        <w:rPr>
          <w:sz w:val="28"/>
          <w:szCs w:val="28"/>
        </w:rPr>
        <w:t>является коллегиальным органом управления, в компетенцию которого входит принятие решений по следующим вопросам:</w:t>
      </w:r>
    </w:p>
    <w:p w14:paraId="72DAB70E" w14:textId="77777777" w:rsidR="00DF4C10" w:rsidRPr="00F900C0" w:rsidRDefault="00DF4C10" w:rsidP="00DF4C10">
      <w:pPr>
        <w:ind w:firstLine="720"/>
        <w:contextualSpacing/>
        <w:jc w:val="both"/>
        <w:rPr>
          <w:sz w:val="28"/>
          <w:szCs w:val="28"/>
        </w:rPr>
      </w:pPr>
      <w:r w:rsidRPr="00F900C0">
        <w:rPr>
          <w:sz w:val="28"/>
          <w:szCs w:val="28"/>
        </w:rPr>
        <w:t>– внесение предложений в план развития Учреждения, в т</w:t>
      </w:r>
      <w:r>
        <w:rPr>
          <w:sz w:val="28"/>
          <w:szCs w:val="28"/>
        </w:rPr>
        <w:t>ом</w:t>
      </w:r>
      <w:r w:rsidRPr="00F900C0">
        <w:rPr>
          <w:sz w:val="28"/>
          <w:szCs w:val="28"/>
        </w:rPr>
        <w:t xml:space="preserve"> ч</w:t>
      </w:r>
      <w:r>
        <w:rPr>
          <w:sz w:val="28"/>
          <w:szCs w:val="28"/>
        </w:rPr>
        <w:t>исле</w:t>
      </w:r>
      <w:r w:rsidRPr="00F900C0">
        <w:rPr>
          <w:sz w:val="28"/>
          <w:szCs w:val="28"/>
        </w:rPr>
        <w:t xml:space="preserve"> о направлениях образовательной деятельности и иных видах деятельности Учреждения;</w:t>
      </w:r>
    </w:p>
    <w:p w14:paraId="4BAD7C29" w14:textId="77777777" w:rsidR="00DF4C10" w:rsidRPr="00F900C0" w:rsidRDefault="00DF4C10" w:rsidP="00DF4C10">
      <w:pPr>
        <w:ind w:firstLine="720"/>
        <w:contextualSpacing/>
        <w:jc w:val="both"/>
        <w:rPr>
          <w:sz w:val="28"/>
          <w:szCs w:val="28"/>
        </w:rPr>
      </w:pPr>
      <w:r w:rsidRPr="00F900C0">
        <w:rPr>
          <w:sz w:val="28"/>
          <w:szCs w:val="28"/>
        </w:rPr>
        <w:t>– внесение предложений об изменении и дополнении Устава Учреждения;</w:t>
      </w:r>
    </w:p>
    <w:p w14:paraId="59811645" w14:textId="77777777" w:rsidR="00DF4C10" w:rsidRPr="00F900C0" w:rsidRDefault="00DF4C10" w:rsidP="00DF4C10">
      <w:pPr>
        <w:shd w:val="clear" w:color="auto" w:fill="FFFFFF"/>
        <w:ind w:firstLine="720"/>
        <w:jc w:val="both"/>
        <w:rPr>
          <w:color w:val="000000"/>
          <w:sz w:val="28"/>
          <w:szCs w:val="28"/>
        </w:rPr>
      </w:pPr>
      <w:r w:rsidRPr="00F900C0">
        <w:rPr>
          <w:color w:val="000000"/>
          <w:sz w:val="28"/>
          <w:szCs w:val="28"/>
        </w:rPr>
        <w:t>– принятие</w:t>
      </w:r>
      <w:r w:rsidRPr="00F900C0">
        <w:rPr>
          <w:sz w:val="28"/>
          <w:szCs w:val="28"/>
        </w:rPr>
        <w:t xml:space="preserve"> локальных нормативных актов</w:t>
      </w:r>
      <w:r w:rsidRPr="00F900C0">
        <w:rPr>
          <w:color w:val="000000"/>
          <w:sz w:val="28"/>
          <w:szCs w:val="28"/>
        </w:rPr>
        <w:t>;</w:t>
      </w:r>
    </w:p>
    <w:p w14:paraId="48404C0D" w14:textId="77777777" w:rsidR="00DF4C10" w:rsidRPr="00F900C0" w:rsidRDefault="00DF4C10" w:rsidP="00DF4C10">
      <w:pPr>
        <w:shd w:val="clear" w:color="auto" w:fill="FFFFFF"/>
        <w:ind w:firstLine="720"/>
        <w:jc w:val="both"/>
        <w:rPr>
          <w:color w:val="000000"/>
          <w:sz w:val="28"/>
          <w:szCs w:val="28"/>
        </w:rPr>
      </w:pPr>
      <w:r w:rsidRPr="00F900C0">
        <w:rPr>
          <w:color w:val="000000"/>
          <w:sz w:val="28"/>
          <w:szCs w:val="28"/>
        </w:rPr>
        <w:t xml:space="preserve">– принятие решения о необходимости заключения коллективного договора; </w:t>
      </w:r>
    </w:p>
    <w:p w14:paraId="65B279A5" w14:textId="77777777" w:rsidR="00DF4C10" w:rsidRPr="00F900C0" w:rsidRDefault="00DF4C10" w:rsidP="00DF4C10">
      <w:pPr>
        <w:ind w:firstLine="720"/>
        <w:contextualSpacing/>
        <w:jc w:val="both"/>
        <w:rPr>
          <w:sz w:val="28"/>
          <w:szCs w:val="28"/>
        </w:rPr>
      </w:pPr>
      <w:r w:rsidRPr="00F900C0">
        <w:rPr>
          <w:sz w:val="28"/>
          <w:szCs w:val="28"/>
        </w:rPr>
        <w:t>– избрание представителей работников в комиссию по трудовым спорам;</w:t>
      </w:r>
    </w:p>
    <w:p w14:paraId="0AF19080" w14:textId="77777777" w:rsidR="00DF4C10" w:rsidRPr="00F900C0" w:rsidRDefault="00DF4C10" w:rsidP="00DF4C10">
      <w:pPr>
        <w:ind w:firstLine="720"/>
        <w:contextualSpacing/>
        <w:jc w:val="both"/>
        <w:rPr>
          <w:sz w:val="28"/>
          <w:szCs w:val="28"/>
        </w:rPr>
      </w:pPr>
      <w:r w:rsidRPr="00F900C0">
        <w:rPr>
          <w:sz w:val="28"/>
          <w:szCs w:val="28"/>
        </w:rPr>
        <w:t>– поручение представления интересов работников профсоюзной организации либо иному представителю;</w:t>
      </w:r>
    </w:p>
    <w:p w14:paraId="70414501" w14:textId="77777777" w:rsidR="00DF4C10" w:rsidRPr="00F900C0" w:rsidRDefault="00DF4C10" w:rsidP="00DF4C10">
      <w:pPr>
        <w:ind w:firstLine="720"/>
        <w:contextualSpacing/>
        <w:jc w:val="both"/>
        <w:rPr>
          <w:sz w:val="28"/>
          <w:szCs w:val="28"/>
        </w:rPr>
      </w:pPr>
      <w:r w:rsidRPr="00F900C0">
        <w:rPr>
          <w:sz w:val="28"/>
          <w:szCs w:val="28"/>
        </w:rPr>
        <w:t>– создание необходимых условий, обеспечивающих безопасность обучения, воспитания обучающихся;</w:t>
      </w:r>
    </w:p>
    <w:p w14:paraId="130134A5" w14:textId="77777777" w:rsidR="00DF4C10" w:rsidRPr="00F900C0" w:rsidRDefault="00DF4C10" w:rsidP="00DF4C10">
      <w:pPr>
        <w:ind w:firstLine="720"/>
        <w:contextualSpacing/>
        <w:jc w:val="both"/>
        <w:rPr>
          <w:sz w:val="28"/>
          <w:szCs w:val="28"/>
        </w:rPr>
      </w:pPr>
      <w:r w:rsidRPr="00F900C0">
        <w:rPr>
          <w:sz w:val="28"/>
          <w:szCs w:val="28"/>
        </w:rPr>
        <w:t xml:space="preserve">– создание условий, необходимых для охраны и укрепление здоровья, организации питания обучающихся и работников </w:t>
      </w:r>
      <w:r w:rsidRPr="00F900C0">
        <w:rPr>
          <w:color w:val="000000"/>
          <w:sz w:val="28"/>
          <w:szCs w:val="28"/>
        </w:rPr>
        <w:t>Учреждения</w:t>
      </w:r>
      <w:r w:rsidRPr="00F900C0">
        <w:rPr>
          <w:sz w:val="28"/>
          <w:szCs w:val="28"/>
        </w:rPr>
        <w:t xml:space="preserve">; </w:t>
      </w:r>
    </w:p>
    <w:p w14:paraId="304D6C65" w14:textId="77777777" w:rsidR="00DF4C10" w:rsidRPr="00F900C0" w:rsidRDefault="00DF4C10" w:rsidP="00DF4C10">
      <w:pPr>
        <w:ind w:firstLine="720"/>
        <w:contextualSpacing/>
        <w:jc w:val="both"/>
        <w:rPr>
          <w:sz w:val="28"/>
          <w:szCs w:val="28"/>
        </w:rPr>
      </w:pPr>
      <w:r w:rsidRPr="00F900C0">
        <w:rPr>
          <w:sz w:val="28"/>
          <w:szCs w:val="28"/>
        </w:rPr>
        <w:t xml:space="preserve">– </w:t>
      </w:r>
      <w:proofErr w:type="spellStart"/>
      <w:r w:rsidRPr="00F900C0">
        <w:rPr>
          <w:sz w:val="28"/>
          <w:szCs w:val="28"/>
        </w:rPr>
        <w:t>ходатайствование</w:t>
      </w:r>
      <w:proofErr w:type="spellEnd"/>
      <w:r w:rsidRPr="00F900C0">
        <w:rPr>
          <w:sz w:val="28"/>
          <w:szCs w:val="28"/>
        </w:rPr>
        <w:t xml:space="preserve"> о награждении работников Учреждения.</w:t>
      </w:r>
    </w:p>
    <w:p w14:paraId="254418FD" w14:textId="77777777" w:rsidR="00DF4C10" w:rsidRPr="00F900C0" w:rsidRDefault="00DF4C10" w:rsidP="00DF4C10">
      <w:pPr>
        <w:ind w:firstLine="720"/>
        <w:jc w:val="both"/>
        <w:rPr>
          <w:sz w:val="28"/>
          <w:szCs w:val="28"/>
        </w:rPr>
      </w:pPr>
      <w:r w:rsidRPr="00F900C0">
        <w:rPr>
          <w:sz w:val="28"/>
          <w:szCs w:val="28"/>
        </w:rPr>
        <w:t>4.6.2. Общее собрание</w:t>
      </w:r>
      <w:r>
        <w:rPr>
          <w:sz w:val="28"/>
          <w:szCs w:val="28"/>
        </w:rPr>
        <w:t xml:space="preserve"> (конференция) работников Учреждения</w:t>
      </w:r>
      <w:r w:rsidRPr="00F900C0">
        <w:rPr>
          <w:sz w:val="28"/>
          <w:szCs w:val="28"/>
        </w:rPr>
        <w:t xml:space="preserve">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 включая работников обособленных структурных подразделений.</w:t>
      </w:r>
    </w:p>
    <w:p w14:paraId="407F6186" w14:textId="77777777" w:rsidR="00DF4C10" w:rsidRPr="00F900C0" w:rsidRDefault="00DF4C10" w:rsidP="00DF4C10">
      <w:pPr>
        <w:ind w:firstLine="720"/>
        <w:jc w:val="both"/>
        <w:rPr>
          <w:sz w:val="28"/>
          <w:szCs w:val="28"/>
        </w:rPr>
      </w:pPr>
      <w:r w:rsidRPr="00F900C0">
        <w:rPr>
          <w:sz w:val="28"/>
          <w:szCs w:val="28"/>
        </w:rPr>
        <w:t xml:space="preserve">4.6.3. Общее собрание </w:t>
      </w:r>
      <w:r>
        <w:rPr>
          <w:sz w:val="28"/>
          <w:szCs w:val="28"/>
        </w:rPr>
        <w:t>(конференция) работников Учреждения</w:t>
      </w:r>
      <w:r w:rsidRPr="00F900C0">
        <w:rPr>
          <w:sz w:val="28"/>
          <w:szCs w:val="28"/>
        </w:rPr>
        <w:t xml:space="preserve"> проводится не реже одного раза в год. Решение о созыве </w:t>
      </w:r>
      <w:r>
        <w:rPr>
          <w:sz w:val="28"/>
          <w:szCs w:val="28"/>
        </w:rPr>
        <w:t>о</w:t>
      </w:r>
      <w:r w:rsidRPr="00F900C0">
        <w:rPr>
          <w:sz w:val="28"/>
          <w:szCs w:val="28"/>
        </w:rPr>
        <w:t>бще</w:t>
      </w:r>
      <w:r>
        <w:rPr>
          <w:sz w:val="28"/>
          <w:szCs w:val="28"/>
        </w:rPr>
        <w:t>го</w:t>
      </w:r>
      <w:r w:rsidRPr="00F900C0">
        <w:rPr>
          <w:sz w:val="28"/>
          <w:szCs w:val="28"/>
        </w:rPr>
        <w:t xml:space="preserve"> собрани</w:t>
      </w:r>
      <w:r>
        <w:rPr>
          <w:sz w:val="28"/>
          <w:szCs w:val="28"/>
        </w:rPr>
        <w:t>я</w:t>
      </w:r>
      <w:r w:rsidRPr="00F900C0">
        <w:rPr>
          <w:sz w:val="28"/>
          <w:szCs w:val="28"/>
        </w:rPr>
        <w:t xml:space="preserve"> </w:t>
      </w:r>
      <w:r>
        <w:rPr>
          <w:sz w:val="28"/>
          <w:szCs w:val="28"/>
        </w:rPr>
        <w:t>(конференции) работников Учреждения</w:t>
      </w:r>
      <w:r w:rsidRPr="00F900C0">
        <w:rPr>
          <w:sz w:val="28"/>
          <w:szCs w:val="28"/>
        </w:rPr>
        <w:t xml:space="preserve"> принимает Директор </w:t>
      </w:r>
      <w:r w:rsidRPr="00F900C0">
        <w:rPr>
          <w:color w:val="000000"/>
          <w:sz w:val="28"/>
          <w:szCs w:val="28"/>
        </w:rPr>
        <w:t>Учреждения</w:t>
      </w:r>
      <w:r w:rsidRPr="00F900C0">
        <w:rPr>
          <w:sz w:val="28"/>
          <w:szCs w:val="28"/>
        </w:rPr>
        <w:t>.</w:t>
      </w:r>
    </w:p>
    <w:p w14:paraId="71CD33AF" w14:textId="77777777" w:rsidR="00DF4C10" w:rsidRPr="00F900C0" w:rsidRDefault="00DF4C10" w:rsidP="00DF4C10">
      <w:pPr>
        <w:ind w:firstLine="720"/>
        <w:jc w:val="both"/>
        <w:rPr>
          <w:sz w:val="28"/>
          <w:szCs w:val="28"/>
        </w:rPr>
      </w:pPr>
      <w:r w:rsidRPr="00F900C0">
        <w:rPr>
          <w:sz w:val="28"/>
          <w:szCs w:val="28"/>
        </w:rPr>
        <w:t xml:space="preserve">4.6.4. Общее собрание </w:t>
      </w:r>
      <w:r>
        <w:rPr>
          <w:sz w:val="28"/>
          <w:szCs w:val="28"/>
        </w:rPr>
        <w:t>(конференция) работников Учреждения</w:t>
      </w:r>
      <w:r w:rsidRPr="00F900C0">
        <w:rPr>
          <w:sz w:val="28"/>
          <w:szCs w:val="28"/>
        </w:rPr>
        <w:t xml:space="preserve"> считается состоявшимся, если на нем присутствовало более половины работников Учреждения.</w:t>
      </w:r>
    </w:p>
    <w:p w14:paraId="6844B0E4" w14:textId="77777777" w:rsidR="00DF4C10" w:rsidRDefault="00DF4C10" w:rsidP="00DF4C10">
      <w:pPr>
        <w:ind w:firstLine="720"/>
        <w:jc w:val="both"/>
        <w:rPr>
          <w:sz w:val="28"/>
          <w:szCs w:val="28"/>
        </w:rPr>
      </w:pPr>
      <w:r w:rsidRPr="00F900C0">
        <w:rPr>
          <w:sz w:val="28"/>
          <w:szCs w:val="28"/>
        </w:rPr>
        <w:t xml:space="preserve">4.6.5. Решения </w:t>
      </w:r>
      <w:r>
        <w:rPr>
          <w:sz w:val="28"/>
          <w:szCs w:val="28"/>
        </w:rPr>
        <w:t>о</w:t>
      </w:r>
      <w:r w:rsidRPr="00F900C0">
        <w:rPr>
          <w:sz w:val="28"/>
          <w:szCs w:val="28"/>
        </w:rPr>
        <w:t>бще</w:t>
      </w:r>
      <w:r>
        <w:rPr>
          <w:sz w:val="28"/>
          <w:szCs w:val="28"/>
        </w:rPr>
        <w:t>го</w:t>
      </w:r>
      <w:r w:rsidRPr="00F900C0">
        <w:rPr>
          <w:sz w:val="28"/>
          <w:szCs w:val="28"/>
        </w:rPr>
        <w:t xml:space="preserve"> собрани</w:t>
      </w:r>
      <w:r>
        <w:rPr>
          <w:sz w:val="28"/>
          <w:szCs w:val="28"/>
        </w:rPr>
        <w:t>я</w:t>
      </w:r>
      <w:r w:rsidRPr="00F900C0">
        <w:rPr>
          <w:sz w:val="28"/>
          <w:szCs w:val="28"/>
        </w:rPr>
        <w:t xml:space="preserve"> </w:t>
      </w:r>
      <w:r>
        <w:rPr>
          <w:sz w:val="28"/>
          <w:szCs w:val="28"/>
        </w:rPr>
        <w:t>(конференции) работников Учреждения</w:t>
      </w:r>
      <w:r w:rsidRPr="00F900C0">
        <w:rPr>
          <w:sz w:val="28"/>
          <w:szCs w:val="28"/>
        </w:rPr>
        <w:t xml:space="preserve">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Pr="00F900C0">
        <w:rPr>
          <w:color w:val="000000"/>
          <w:sz w:val="28"/>
          <w:szCs w:val="28"/>
        </w:rPr>
        <w:t>Учреждения</w:t>
      </w:r>
      <w:r w:rsidRPr="00F900C0">
        <w:rPr>
          <w:sz w:val="28"/>
          <w:szCs w:val="28"/>
        </w:rPr>
        <w:t xml:space="preserve">. Директор отчитывается на очередном </w:t>
      </w:r>
      <w:r>
        <w:rPr>
          <w:sz w:val="28"/>
          <w:szCs w:val="28"/>
        </w:rPr>
        <w:t>Общем собрании</w:t>
      </w:r>
      <w:r w:rsidRPr="00F900C0">
        <w:rPr>
          <w:sz w:val="28"/>
          <w:szCs w:val="28"/>
        </w:rPr>
        <w:t xml:space="preserve"> </w:t>
      </w:r>
      <w:r>
        <w:rPr>
          <w:sz w:val="28"/>
          <w:szCs w:val="28"/>
        </w:rPr>
        <w:t>(конференции) работников Учреждения</w:t>
      </w:r>
      <w:r w:rsidRPr="00F900C0">
        <w:rPr>
          <w:sz w:val="28"/>
          <w:szCs w:val="28"/>
        </w:rPr>
        <w:t xml:space="preserve"> об исполнении и (или) о ходе исполнения решений предыдущего Общего собрания. </w:t>
      </w:r>
    </w:p>
    <w:p w14:paraId="2E42FF75" w14:textId="77777777" w:rsidR="00DF4C10" w:rsidRPr="00651C82" w:rsidRDefault="00DF4C10" w:rsidP="00DF4C10">
      <w:pPr>
        <w:widowControl w:val="0"/>
        <w:tabs>
          <w:tab w:val="left" w:pos="0"/>
        </w:tabs>
        <w:ind w:firstLine="770"/>
        <w:jc w:val="both"/>
        <w:rPr>
          <w:sz w:val="28"/>
          <w:szCs w:val="28"/>
        </w:rPr>
      </w:pPr>
      <w:r>
        <w:rPr>
          <w:sz w:val="28"/>
          <w:szCs w:val="28"/>
        </w:rPr>
        <w:t>4.6.6</w:t>
      </w:r>
      <w:r w:rsidRPr="00651C82">
        <w:rPr>
          <w:sz w:val="28"/>
          <w:szCs w:val="28"/>
        </w:rPr>
        <w:t xml:space="preserve">. Вопросы, относящиеся к деятельности </w:t>
      </w:r>
      <w:r w:rsidRPr="00F900C0">
        <w:rPr>
          <w:sz w:val="28"/>
          <w:szCs w:val="28"/>
        </w:rPr>
        <w:t>Обще</w:t>
      </w:r>
      <w:r>
        <w:rPr>
          <w:sz w:val="28"/>
          <w:szCs w:val="28"/>
        </w:rPr>
        <w:t>го</w:t>
      </w:r>
      <w:r w:rsidRPr="00F900C0">
        <w:rPr>
          <w:sz w:val="28"/>
          <w:szCs w:val="28"/>
        </w:rPr>
        <w:t xml:space="preserve"> собрани</w:t>
      </w:r>
      <w:r>
        <w:rPr>
          <w:sz w:val="28"/>
          <w:szCs w:val="28"/>
        </w:rPr>
        <w:t>я (конференции) работников Учреждения</w:t>
      </w:r>
      <w:r w:rsidRPr="00651C82">
        <w:rPr>
          <w:sz w:val="28"/>
          <w:szCs w:val="28"/>
        </w:rPr>
        <w:t xml:space="preserve">, не  урегулированные  настоящим  Уставом,  </w:t>
      </w:r>
      <w:r>
        <w:rPr>
          <w:sz w:val="28"/>
          <w:szCs w:val="28"/>
        </w:rPr>
        <w:t>регламентируются  Положением  об</w:t>
      </w:r>
      <w:r w:rsidRPr="00651C82">
        <w:rPr>
          <w:sz w:val="28"/>
          <w:szCs w:val="28"/>
        </w:rPr>
        <w:t xml:space="preserve"> </w:t>
      </w:r>
      <w:r w:rsidRPr="00F900C0">
        <w:rPr>
          <w:sz w:val="28"/>
          <w:szCs w:val="28"/>
        </w:rPr>
        <w:t>Обще</w:t>
      </w:r>
      <w:r>
        <w:rPr>
          <w:sz w:val="28"/>
          <w:szCs w:val="28"/>
        </w:rPr>
        <w:t>м</w:t>
      </w:r>
      <w:r w:rsidRPr="00F900C0">
        <w:rPr>
          <w:sz w:val="28"/>
          <w:szCs w:val="28"/>
        </w:rPr>
        <w:t xml:space="preserve"> собрани</w:t>
      </w:r>
      <w:r>
        <w:rPr>
          <w:sz w:val="28"/>
          <w:szCs w:val="28"/>
        </w:rPr>
        <w:t>и (конференци</w:t>
      </w:r>
      <w:r w:rsidR="002A7212">
        <w:rPr>
          <w:sz w:val="28"/>
          <w:szCs w:val="28"/>
        </w:rPr>
        <w:t>и</w:t>
      </w:r>
      <w:r>
        <w:rPr>
          <w:sz w:val="28"/>
          <w:szCs w:val="28"/>
        </w:rPr>
        <w:t>) работников Учреждения.</w:t>
      </w:r>
    </w:p>
    <w:p w14:paraId="5B4F032B" w14:textId="77777777" w:rsidR="00DF4C10" w:rsidRPr="00F900C0" w:rsidRDefault="00DF4C10" w:rsidP="00DF4C10">
      <w:pPr>
        <w:ind w:firstLine="720"/>
        <w:jc w:val="both"/>
        <w:rPr>
          <w:b/>
          <w:sz w:val="28"/>
          <w:szCs w:val="28"/>
        </w:rPr>
      </w:pPr>
      <w:r w:rsidRPr="00F900C0">
        <w:rPr>
          <w:b/>
          <w:sz w:val="28"/>
          <w:szCs w:val="28"/>
        </w:rPr>
        <w:lastRenderedPageBreak/>
        <w:t xml:space="preserve">4.7. </w:t>
      </w:r>
      <w:r>
        <w:rPr>
          <w:b/>
          <w:sz w:val="28"/>
          <w:szCs w:val="28"/>
        </w:rPr>
        <w:t>Структура и к</w:t>
      </w:r>
      <w:r w:rsidRPr="00F900C0">
        <w:rPr>
          <w:b/>
          <w:sz w:val="28"/>
          <w:szCs w:val="28"/>
        </w:rPr>
        <w:t>омпетенция педагогического совета Учреждения, порядок его формирования, срок полномочий, порядок деятельности и принятия решений.</w:t>
      </w:r>
    </w:p>
    <w:p w14:paraId="01397665" w14:textId="77777777" w:rsidR="00DF4C10" w:rsidRPr="00F900C0" w:rsidRDefault="00DF4C10" w:rsidP="00DF4C10">
      <w:pPr>
        <w:ind w:firstLine="720"/>
        <w:jc w:val="both"/>
        <w:rPr>
          <w:sz w:val="28"/>
          <w:szCs w:val="28"/>
        </w:rPr>
      </w:pPr>
      <w:r w:rsidRPr="00F900C0">
        <w:rPr>
          <w:sz w:val="28"/>
          <w:szCs w:val="28"/>
        </w:rPr>
        <w:t xml:space="preserve">4.7.1. 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образовательной </w:t>
      </w:r>
      <w:r w:rsidRPr="00F900C0">
        <w:rPr>
          <w:color w:val="000000"/>
          <w:sz w:val="28"/>
          <w:szCs w:val="28"/>
        </w:rPr>
        <w:t>деятельности.</w:t>
      </w:r>
    </w:p>
    <w:p w14:paraId="147FB824" w14:textId="77777777" w:rsidR="00DF4C10" w:rsidRPr="00F900C0" w:rsidRDefault="00DF4C10" w:rsidP="00DF4C10">
      <w:pPr>
        <w:ind w:firstLine="720"/>
        <w:jc w:val="both"/>
        <w:rPr>
          <w:sz w:val="28"/>
          <w:szCs w:val="28"/>
        </w:rPr>
      </w:pPr>
      <w:r w:rsidRPr="00F900C0">
        <w:rPr>
          <w:sz w:val="28"/>
          <w:szCs w:val="28"/>
        </w:rPr>
        <w:t xml:space="preserve">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образовательной деятельности. Председателем Педагогического совета является Директор Учреждения. </w:t>
      </w:r>
    </w:p>
    <w:p w14:paraId="02C80072" w14:textId="77777777" w:rsidR="00DF4C10" w:rsidRPr="00F900C0" w:rsidRDefault="00DF4C10" w:rsidP="00DF4C10">
      <w:pPr>
        <w:ind w:firstLine="720"/>
        <w:jc w:val="both"/>
        <w:rPr>
          <w:sz w:val="28"/>
          <w:szCs w:val="28"/>
        </w:rPr>
      </w:pPr>
      <w:r w:rsidRPr="00F900C0">
        <w:rPr>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14:paraId="4DC5B957" w14:textId="77777777" w:rsidR="00DF4C10" w:rsidRPr="00F900C0" w:rsidRDefault="00DF4C10" w:rsidP="00DF4C10">
      <w:pPr>
        <w:ind w:firstLine="720"/>
        <w:jc w:val="both"/>
        <w:rPr>
          <w:sz w:val="28"/>
          <w:szCs w:val="28"/>
        </w:rPr>
      </w:pPr>
      <w:r w:rsidRPr="00F900C0">
        <w:rPr>
          <w:sz w:val="28"/>
          <w:szCs w:val="28"/>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14:paraId="35642F57" w14:textId="77777777" w:rsidR="00DF4C10" w:rsidRPr="00F900C0" w:rsidRDefault="00DF4C10" w:rsidP="00DF4C10">
      <w:pPr>
        <w:ind w:firstLine="720"/>
        <w:jc w:val="both"/>
        <w:rPr>
          <w:sz w:val="28"/>
          <w:szCs w:val="28"/>
        </w:rPr>
      </w:pPr>
      <w:r w:rsidRPr="00F900C0">
        <w:rPr>
          <w:sz w:val="28"/>
          <w:szCs w:val="28"/>
        </w:rPr>
        <w:t>4.7.2. Педагогический совет:</w:t>
      </w:r>
    </w:p>
    <w:p w14:paraId="5F78DE8A" w14:textId="77777777" w:rsidR="00DF4C10" w:rsidRPr="00F900C0" w:rsidRDefault="00DF4C10" w:rsidP="00DF4C10">
      <w:pPr>
        <w:ind w:firstLine="720"/>
        <w:contextualSpacing/>
        <w:jc w:val="both"/>
        <w:rPr>
          <w:sz w:val="28"/>
          <w:szCs w:val="28"/>
        </w:rPr>
      </w:pPr>
      <w:r w:rsidRPr="00F900C0">
        <w:rPr>
          <w:sz w:val="28"/>
          <w:szCs w:val="28"/>
        </w:rPr>
        <w:t>– обсуждает и проводит выбор учебных планов, программ, учебников, форм, методов образовательной деятельности и способов их реализации;</w:t>
      </w:r>
    </w:p>
    <w:p w14:paraId="3AFE4E57" w14:textId="77777777" w:rsidR="00DF4C10" w:rsidRPr="00F900C0" w:rsidRDefault="00DF4C10" w:rsidP="00DF4C10">
      <w:pPr>
        <w:ind w:firstLine="720"/>
        <w:contextualSpacing/>
        <w:jc w:val="both"/>
        <w:rPr>
          <w:sz w:val="28"/>
          <w:szCs w:val="28"/>
        </w:rPr>
      </w:pPr>
      <w:r w:rsidRPr="00F900C0">
        <w:rPr>
          <w:sz w:val="28"/>
          <w:szCs w:val="28"/>
        </w:rPr>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14:paraId="49104343" w14:textId="77777777" w:rsidR="00DF4C10" w:rsidRPr="00F900C0" w:rsidRDefault="00DF4C10" w:rsidP="00DF4C10">
      <w:pPr>
        <w:ind w:firstLine="720"/>
        <w:contextualSpacing/>
        <w:jc w:val="both"/>
        <w:rPr>
          <w:sz w:val="28"/>
          <w:szCs w:val="28"/>
        </w:rPr>
      </w:pPr>
      <w:r w:rsidRPr="00F900C0">
        <w:rPr>
          <w:sz w:val="28"/>
          <w:szCs w:val="28"/>
        </w:rPr>
        <w:t>– определяет направления опытно-экспериментальной и инновационной работы, взаимодействия Учреждения с научными организациями;</w:t>
      </w:r>
    </w:p>
    <w:p w14:paraId="0FF12B26" w14:textId="77777777" w:rsidR="00DF4C10" w:rsidRPr="00F900C0" w:rsidRDefault="00DF4C10" w:rsidP="00DF4C10">
      <w:pPr>
        <w:ind w:firstLine="720"/>
        <w:jc w:val="both"/>
        <w:rPr>
          <w:sz w:val="28"/>
          <w:szCs w:val="28"/>
        </w:rPr>
      </w:pPr>
      <w:r w:rsidRPr="00F900C0">
        <w:rPr>
          <w:sz w:val="28"/>
          <w:szCs w:val="28"/>
        </w:rPr>
        <w:t>– принимает решение о применении систем оценок текущей успеваемости обучающихся по отдельным предметам (дисциплинам), в т. ч. разделам программ (модулям);</w:t>
      </w:r>
    </w:p>
    <w:p w14:paraId="3211010F" w14:textId="77777777" w:rsidR="00DF4C10" w:rsidRPr="00F900C0" w:rsidRDefault="00DF4C10" w:rsidP="00DF4C10">
      <w:pPr>
        <w:ind w:firstLine="720"/>
        <w:contextualSpacing/>
        <w:jc w:val="both"/>
        <w:rPr>
          <w:sz w:val="28"/>
          <w:szCs w:val="28"/>
        </w:rPr>
      </w:pPr>
      <w:r w:rsidRPr="00F900C0">
        <w:rPr>
          <w:sz w:val="28"/>
          <w:szCs w:val="28"/>
        </w:rPr>
        <w:t>– принимает решение о проведении промежуточной аттестации в данном учебном году, определяет конкретные формы, порядок и сроки ее проведения;</w:t>
      </w:r>
    </w:p>
    <w:p w14:paraId="51627563" w14:textId="77777777" w:rsidR="00DF4C10" w:rsidRPr="00F900C0" w:rsidRDefault="00DF4C10" w:rsidP="00DF4C10">
      <w:pPr>
        <w:ind w:firstLine="720"/>
        <w:contextualSpacing/>
        <w:jc w:val="both"/>
        <w:rPr>
          <w:sz w:val="28"/>
          <w:szCs w:val="28"/>
        </w:rPr>
      </w:pPr>
      <w:r w:rsidRPr="00F900C0">
        <w:rPr>
          <w:sz w:val="28"/>
          <w:szCs w:val="28"/>
        </w:rPr>
        <w:t xml:space="preserve">– принимает решение о переводе обучающихся в следующий класс по результатам промежуточной аттестации, об отчислении обучающегося на основе представления Директора Учреждения; </w:t>
      </w:r>
    </w:p>
    <w:p w14:paraId="493E481B" w14:textId="77777777" w:rsidR="00DF4C10" w:rsidRDefault="00DF4C10" w:rsidP="00DF4C10">
      <w:pPr>
        <w:ind w:firstLine="720"/>
        <w:contextualSpacing/>
        <w:jc w:val="both"/>
        <w:rPr>
          <w:sz w:val="28"/>
          <w:szCs w:val="28"/>
        </w:rPr>
      </w:pPr>
      <w:r w:rsidRPr="00F900C0">
        <w:rPr>
          <w:sz w:val="28"/>
          <w:szCs w:val="28"/>
        </w:rPr>
        <w:t>– обсуждает и принимает решение об одобрении локальных нормативных актов, регламентирующих организацию образовательной деятельности.</w:t>
      </w:r>
    </w:p>
    <w:p w14:paraId="75611849" w14:textId="77777777" w:rsidR="00DF4C10" w:rsidRPr="00651C82" w:rsidRDefault="00DF4C10" w:rsidP="00DF4C10">
      <w:pPr>
        <w:widowControl w:val="0"/>
        <w:tabs>
          <w:tab w:val="left" w:pos="0"/>
        </w:tabs>
        <w:ind w:firstLine="770"/>
        <w:jc w:val="both"/>
        <w:rPr>
          <w:sz w:val="28"/>
          <w:szCs w:val="28"/>
        </w:rPr>
      </w:pPr>
      <w:r>
        <w:rPr>
          <w:sz w:val="28"/>
          <w:szCs w:val="28"/>
        </w:rPr>
        <w:t>4.7.3</w:t>
      </w:r>
      <w:r w:rsidRPr="00651C82">
        <w:rPr>
          <w:sz w:val="28"/>
          <w:szCs w:val="28"/>
        </w:rPr>
        <w:t xml:space="preserve">. Вопросы, относящиеся к деятельности </w:t>
      </w:r>
      <w:r>
        <w:rPr>
          <w:sz w:val="28"/>
          <w:szCs w:val="28"/>
        </w:rPr>
        <w:t>Педагогического</w:t>
      </w:r>
      <w:r w:rsidRPr="00651C82">
        <w:rPr>
          <w:sz w:val="28"/>
          <w:szCs w:val="28"/>
        </w:rPr>
        <w:t xml:space="preserve"> совета </w:t>
      </w:r>
      <w:r>
        <w:rPr>
          <w:sz w:val="28"/>
          <w:szCs w:val="28"/>
        </w:rPr>
        <w:t>Учреждения</w:t>
      </w:r>
      <w:r w:rsidRPr="00651C82">
        <w:rPr>
          <w:sz w:val="28"/>
          <w:szCs w:val="28"/>
        </w:rPr>
        <w:t xml:space="preserve">, не  урегулированные  настоящим  Уставом,  </w:t>
      </w:r>
      <w:r>
        <w:rPr>
          <w:sz w:val="28"/>
          <w:szCs w:val="28"/>
        </w:rPr>
        <w:t>регламентируются  Положением  о</w:t>
      </w:r>
      <w:r w:rsidRPr="00651C82">
        <w:rPr>
          <w:sz w:val="28"/>
          <w:szCs w:val="28"/>
        </w:rPr>
        <w:t xml:space="preserve"> </w:t>
      </w:r>
      <w:r>
        <w:rPr>
          <w:sz w:val="28"/>
          <w:szCs w:val="28"/>
        </w:rPr>
        <w:t>Педагогическом</w:t>
      </w:r>
      <w:r w:rsidRPr="00651C82">
        <w:rPr>
          <w:sz w:val="28"/>
          <w:szCs w:val="28"/>
        </w:rPr>
        <w:t xml:space="preserve"> совете </w:t>
      </w:r>
      <w:r>
        <w:rPr>
          <w:sz w:val="28"/>
          <w:szCs w:val="28"/>
        </w:rPr>
        <w:t>Учреждения.</w:t>
      </w:r>
    </w:p>
    <w:p w14:paraId="28ED989D" w14:textId="77777777" w:rsidR="00DF4C10" w:rsidRDefault="00DF4C10" w:rsidP="00DF4C10">
      <w:pPr>
        <w:spacing w:line="100" w:lineRule="atLeast"/>
        <w:ind w:firstLine="567"/>
        <w:jc w:val="both"/>
        <w:rPr>
          <w:sz w:val="28"/>
          <w:szCs w:val="28"/>
        </w:rPr>
      </w:pPr>
    </w:p>
    <w:p w14:paraId="3E048EAF" w14:textId="77777777" w:rsidR="00DF4C10" w:rsidRPr="00651C82" w:rsidRDefault="00DF4C10" w:rsidP="00DF4C10">
      <w:pPr>
        <w:widowControl w:val="0"/>
        <w:tabs>
          <w:tab w:val="left" w:pos="0"/>
        </w:tabs>
        <w:ind w:firstLine="770"/>
        <w:jc w:val="both"/>
        <w:rPr>
          <w:sz w:val="28"/>
          <w:szCs w:val="28"/>
        </w:rPr>
      </w:pPr>
      <w:r>
        <w:rPr>
          <w:sz w:val="28"/>
          <w:szCs w:val="28"/>
        </w:rPr>
        <w:t>4.8.</w:t>
      </w:r>
      <w:r w:rsidRPr="00675804">
        <w:rPr>
          <w:b/>
          <w:sz w:val="28"/>
          <w:szCs w:val="28"/>
        </w:rPr>
        <w:t xml:space="preserve"> </w:t>
      </w:r>
      <w:r>
        <w:rPr>
          <w:b/>
          <w:sz w:val="28"/>
          <w:szCs w:val="28"/>
        </w:rPr>
        <w:t>Структура и к</w:t>
      </w:r>
      <w:r w:rsidRPr="00F900C0">
        <w:rPr>
          <w:b/>
          <w:sz w:val="28"/>
          <w:szCs w:val="28"/>
        </w:rPr>
        <w:t xml:space="preserve">омпетенция </w:t>
      </w:r>
      <w:r>
        <w:rPr>
          <w:b/>
          <w:sz w:val="28"/>
          <w:szCs w:val="28"/>
        </w:rPr>
        <w:t>Управляющего совета</w:t>
      </w:r>
      <w:r w:rsidRPr="00DE1F3E">
        <w:rPr>
          <w:b/>
          <w:bCs/>
          <w:sz w:val="28"/>
          <w:szCs w:val="28"/>
        </w:rPr>
        <w:t xml:space="preserve"> </w:t>
      </w:r>
      <w:r w:rsidRPr="00F900C0">
        <w:rPr>
          <w:b/>
          <w:sz w:val="28"/>
          <w:szCs w:val="28"/>
        </w:rPr>
        <w:t>Учреждения, порядок его формирования, срок полномочий, порядок деятельности и принятия решений.</w:t>
      </w:r>
      <w:r w:rsidRPr="00675804">
        <w:rPr>
          <w:b/>
          <w:sz w:val="28"/>
          <w:szCs w:val="28"/>
        </w:rPr>
        <w:t xml:space="preserve">  </w:t>
      </w:r>
    </w:p>
    <w:p w14:paraId="4FE2ACA2" w14:textId="77777777" w:rsidR="00DF4C10" w:rsidRPr="00651C82" w:rsidRDefault="00DF4C10" w:rsidP="00DF4C10">
      <w:pPr>
        <w:widowControl w:val="0"/>
        <w:tabs>
          <w:tab w:val="left" w:pos="0"/>
        </w:tabs>
        <w:ind w:firstLine="770"/>
        <w:jc w:val="both"/>
        <w:rPr>
          <w:sz w:val="28"/>
          <w:szCs w:val="28"/>
        </w:rPr>
      </w:pPr>
      <w:r w:rsidRPr="00651C82">
        <w:rPr>
          <w:sz w:val="28"/>
          <w:szCs w:val="28"/>
        </w:rPr>
        <w:t xml:space="preserve">Управляющий  совет  </w:t>
      </w:r>
      <w:r>
        <w:rPr>
          <w:sz w:val="28"/>
          <w:szCs w:val="28"/>
        </w:rPr>
        <w:t>Учреждения</w:t>
      </w:r>
      <w:r w:rsidRPr="00651C82">
        <w:rPr>
          <w:sz w:val="28"/>
          <w:szCs w:val="28"/>
        </w:rPr>
        <w:t xml:space="preserve">  -  это  коллегиальный  орган,  реализующий установленные  законодательством  принципы  самоуправления  и  </w:t>
      </w:r>
      <w:r w:rsidRPr="00651C82">
        <w:rPr>
          <w:sz w:val="28"/>
          <w:szCs w:val="28"/>
        </w:rPr>
        <w:lastRenderedPageBreak/>
        <w:t xml:space="preserve">управления </w:t>
      </w:r>
      <w:r>
        <w:rPr>
          <w:sz w:val="28"/>
          <w:szCs w:val="28"/>
        </w:rPr>
        <w:t>Учреждением</w:t>
      </w:r>
      <w:r w:rsidRPr="00651C82">
        <w:rPr>
          <w:sz w:val="28"/>
          <w:szCs w:val="28"/>
        </w:rPr>
        <w:t xml:space="preserve"> и автономности </w:t>
      </w:r>
      <w:r>
        <w:rPr>
          <w:sz w:val="28"/>
          <w:szCs w:val="28"/>
        </w:rPr>
        <w:t>Учреждения</w:t>
      </w:r>
      <w:r w:rsidRPr="00651C82">
        <w:rPr>
          <w:sz w:val="28"/>
          <w:szCs w:val="28"/>
        </w:rPr>
        <w:t xml:space="preserve"> в вопросах, отнесенных законодательством Р</w:t>
      </w:r>
      <w:r>
        <w:rPr>
          <w:sz w:val="28"/>
          <w:szCs w:val="28"/>
        </w:rPr>
        <w:t xml:space="preserve">оссийской </w:t>
      </w:r>
      <w:r w:rsidRPr="00651C82">
        <w:rPr>
          <w:sz w:val="28"/>
          <w:szCs w:val="28"/>
        </w:rPr>
        <w:t>Ф</w:t>
      </w:r>
      <w:r>
        <w:rPr>
          <w:sz w:val="28"/>
          <w:szCs w:val="28"/>
        </w:rPr>
        <w:t>едерации и Республики Башкортостан</w:t>
      </w:r>
      <w:r w:rsidRPr="00651C82">
        <w:rPr>
          <w:sz w:val="28"/>
          <w:szCs w:val="28"/>
        </w:rPr>
        <w:t xml:space="preserve"> к  самостоятельной  компетенции  </w:t>
      </w:r>
      <w:r>
        <w:rPr>
          <w:sz w:val="28"/>
          <w:szCs w:val="28"/>
        </w:rPr>
        <w:t xml:space="preserve">Учреждения.  Управляющий  совет </w:t>
      </w:r>
      <w:r w:rsidRPr="00651C82">
        <w:rPr>
          <w:sz w:val="28"/>
          <w:szCs w:val="28"/>
        </w:rPr>
        <w:t xml:space="preserve"> представляет интересы  всех  участников  образовательн</w:t>
      </w:r>
      <w:r>
        <w:rPr>
          <w:sz w:val="28"/>
          <w:szCs w:val="28"/>
        </w:rPr>
        <w:t>ых</w:t>
      </w:r>
      <w:r w:rsidRPr="00651C82">
        <w:rPr>
          <w:sz w:val="28"/>
          <w:szCs w:val="28"/>
        </w:rPr>
        <w:t xml:space="preserve">  </w:t>
      </w:r>
      <w:r>
        <w:rPr>
          <w:sz w:val="28"/>
          <w:szCs w:val="28"/>
        </w:rPr>
        <w:t>отношений</w:t>
      </w:r>
      <w:r w:rsidRPr="00651C82">
        <w:rPr>
          <w:sz w:val="28"/>
          <w:szCs w:val="28"/>
        </w:rPr>
        <w:t xml:space="preserve">. </w:t>
      </w:r>
    </w:p>
    <w:p w14:paraId="4605B39E" w14:textId="77777777" w:rsidR="00DF4C10" w:rsidRPr="00651C82" w:rsidRDefault="00DF4C10" w:rsidP="00DF4C10">
      <w:pPr>
        <w:widowControl w:val="0"/>
        <w:tabs>
          <w:tab w:val="left" w:pos="0"/>
        </w:tabs>
        <w:ind w:firstLine="770"/>
        <w:jc w:val="both"/>
        <w:rPr>
          <w:sz w:val="28"/>
          <w:szCs w:val="28"/>
        </w:rPr>
      </w:pPr>
      <w:r>
        <w:rPr>
          <w:sz w:val="28"/>
          <w:szCs w:val="28"/>
        </w:rPr>
        <w:t>4</w:t>
      </w:r>
      <w:r w:rsidRPr="00651C82">
        <w:rPr>
          <w:sz w:val="28"/>
          <w:szCs w:val="28"/>
        </w:rPr>
        <w:t>.</w:t>
      </w:r>
      <w:r>
        <w:rPr>
          <w:sz w:val="28"/>
          <w:szCs w:val="28"/>
        </w:rPr>
        <w:t>8.1</w:t>
      </w:r>
      <w:r w:rsidRPr="00651C82">
        <w:rPr>
          <w:sz w:val="28"/>
          <w:szCs w:val="28"/>
        </w:rPr>
        <w:t xml:space="preserve">. Управляющий совет состоит </w:t>
      </w:r>
      <w:r>
        <w:rPr>
          <w:sz w:val="28"/>
          <w:szCs w:val="28"/>
        </w:rPr>
        <w:t>из избранных и назначенных членов</w:t>
      </w:r>
      <w:r w:rsidRPr="00651C82">
        <w:rPr>
          <w:sz w:val="28"/>
          <w:szCs w:val="28"/>
        </w:rPr>
        <w:t xml:space="preserve"> и  имеет управленческие полномочия по реше</w:t>
      </w:r>
      <w:r>
        <w:rPr>
          <w:sz w:val="28"/>
          <w:szCs w:val="28"/>
        </w:rPr>
        <w:t>нию ряда важных вопросов</w:t>
      </w:r>
      <w:r w:rsidRPr="00651C82">
        <w:rPr>
          <w:sz w:val="28"/>
          <w:szCs w:val="28"/>
        </w:rPr>
        <w:t xml:space="preserve"> функцио</w:t>
      </w:r>
      <w:r>
        <w:rPr>
          <w:sz w:val="28"/>
          <w:szCs w:val="28"/>
        </w:rPr>
        <w:t>нирования и развития</w:t>
      </w:r>
      <w:r w:rsidRPr="00651C82">
        <w:rPr>
          <w:sz w:val="28"/>
          <w:szCs w:val="28"/>
        </w:rPr>
        <w:t xml:space="preserve"> </w:t>
      </w:r>
      <w:r>
        <w:rPr>
          <w:sz w:val="28"/>
          <w:szCs w:val="28"/>
        </w:rPr>
        <w:t>Учреждения, определенные Положением об</w:t>
      </w:r>
      <w:r w:rsidRPr="00651C82">
        <w:rPr>
          <w:sz w:val="28"/>
          <w:szCs w:val="28"/>
        </w:rPr>
        <w:t xml:space="preserve"> Управляю</w:t>
      </w:r>
      <w:r>
        <w:rPr>
          <w:sz w:val="28"/>
          <w:szCs w:val="28"/>
        </w:rPr>
        <w:t>щем совете и настоящим</w:t>
      </w:r>
      <w:r w:rsidRPr="00651C82">
        <w:rPr>
          <w:sz w:val="28"/>
          <w:szCs w:val="28"/>
        </w:rPr>
        <w:t xml:space="preserve"> Уставом. </w:t>
      </w:r>
    </w:p>
    <w:p w14:paraId="63C89C66" w14:textId="77777777" w:rsidR="00DF4C10" w:rsidRDefault="00DF4C10" w:rsidP="00DF4C10">
      <w:pPr>
        <w:shd w:val="clear" w:color="auto" w:fill="FFFFFF"/>
        <w:autoSpaceDE w:val="0"/>
        <w:autoSpaceDN w:val="0"/>
        <w:adjustRightInd w:val="0"/>
        <w:ind w:firstLine="708"/>
        <w:jc w:val="both"/>
        <w:rPr>
          <w:sz w:val="28"/>
          <w:szCs w:val="28"/>
        </w:rPr>
      </w:pPr>
      <w:r w:rsidRPr="00FF31EA">
        <w:rPr>
          <w:sz w:val="28"/>
          <w:szCs w:val="28"/>
        </w:rPr>
        <w:t>Совет создается в составе не менее 11 членов с использованием процедур выборов и назначения.</w:t>
      </w:r>
    </w:p>
    <w:p w14:paraId="2224D364" w14:textId="77777777" w:rsidR="00DF4C10" w:rsidRPr="00C610F3" w:rsidRDefault="00DF4C10" w:rsidP="00DF4C10">
      <w:pPr>
        <w:shd w:val="clear" w:color="auto" w:fill="FFFFFF"/>
        <w:autoSpaceDE w:val="0"/>
        <w:autoSpaceDN w:val="0"/>
        <w:adjustRightInd w:val="0"/>
        <w:ind w:firstLine="708"/>
        <w:jc w:val="both"/>
        <w:rPr>
          <w:sz w:val="28"/>
          <w:szCs w:val="28"/>
        </w:rPr>
      </w:pPr>
      <w:r w:rsidRPr="00C610F3">
        <w:rPr>
          <w:sz w:val="28"/>
          <w:szCs w:val="28"/>
        </w:rPr>
        <w:t xml:space="preserve">Члены Управляющего совета из числа родителей (законных представителей) </w:t>
      </w:r>
      <w:r>
        <w:rPr>
          <w:sz w:val="28"/>
          <w:szCs w:val="28"/>
        </w:rPr>
        <w:t>обучаю</w:t>
      </w:r>
      <w:r w:rsidRPr="00651C82">
        <w:rPr>
          <w:sz w:val="28"/>
          <w:szCs w:val="28"/>
        </w:rPr>
        <w:t>щихся</w:t>
      </w:r>
      <w:r>
        <w:rPr>
          <w:sz w:val="28"/>
          <w:szCs w:val="28"/>
        </w:rPr>
        <w:t xml:space="preserve"> </w:t>
      </w:r>
      <w:r w:rsidRPr="00C610F3">
        <w:rPr>
          <w:sz w:val="28"/>
          <w:szCs w:val="28"/>
        </w:rPr>
        <w:t xml:space="preserve"> всех </w:t>
      </w:r>
      <w:r>
        <w:rPr>
          <w:sz w:val="28"/>
          <w:szCs w:val="28"/>
        </w:rPr>
        <w:t>уровнях</w:t>
      </w:r>
      <w:r w:rsidRPr="00C610F3">
        <w:rPr>
          <w:sz w:val="28"/>
          <w:szCs w:val="28"/>
        </w:rPr>
        <w:t xml:space="preserve"> общего образования избираются на общем родительском собрании </w:t>
      </w:r>
      <w:r>
        <w:rPr>
          <w:sz w:val="28"/>
          <w:szCs w:val="28"/>
        </w:rPr>
        <w:t>обучаю</w:t>
      </w:r>
      <w:r w:rsidRPr="00651C82">
        <w:rPr>
          <w:sz w:val="28"/>
          <w:szCs w:val="28"/>
        </w:rPr>
        <w:t>щихся</w:t>
      </w:r>
      <w:r w:rsidRPr="00C610F3">
        <w:rPr>
          <w:sz w:val="28"/>
          <w:szCs w:val="28"/>
        </w:rPr>
        <w:t>.</w:t>
      </w:r>
    </w:p>
    <w:p w14:paraId="79CE711A" w14:textId="77777777" w:rsidR="00DF4C10" w:rsidRPr="00283FF4" w:rsidRDefault="00DF4C10" w:rsidP="00DF4C10">
      <w:pPr>
        <w:shd w:val="clear" w:color="auto" w:fill="FFFFFF"/>
        <w:autoSpaceDE w:val="0"/>
        <w:autoSpaceDN w:val="0"/>
        <w:adjustRightInd w:val="0"/>
        <w:ind w:firstLine="708"/>
        <w:jc w:val="both"/>
        <w:rPr>
          <w:sz w:val="28"/>
          <w:szCs w:val="28"/>
        </w:rPr>
      </w:pPr>
      <w:r w:rsidRPr="00283FF4">
        <w:rPr>
          <w:bCs/>
          <w:color w:val="000000"/>
          <w:sz w:val="28"/>
          <w:szCs w:val="28"/>
        </w:rPr>
        <w:t>В состав Управляющего совета вход</w:t>
      </w:r>
      <w:r>
        <w:rPr>
          <w:bCs/>
          <w:color w:val="000000"/>
          <w:sz w:val="28"/>
          <w:szCs w:val="28"/>
        </w:rPr>
        <w:t xml:space="preserve">ят представители от </w:t>
      </w:r>
      <w:r>
        <w:rPr>
          <w:sz w:val="28"/>
          <w:szCs w:val="28"/>
        </w:rPr>
        <w:t>обучаю</w:t>
      </w:r>
      <w:r w:rsidRPr="00651C82">
        <w:rPr>
          <w:sz w:val="28"/>
          <w:szCs w:val="28"/>
        </w:rPr>
        <w:t>щихся</w:t>
      </w:r>
      <w:r w:rsidRPr="00283FF4">
        <w:rPr>
          <w:bCs/>
          <w:color w:val="000000"/>
          <w:sz w:val="28"/>
          <w:szCs w:val="28"/>
        </w:rPr>
        <w:t>.</w:t>
      </w:r>
      <w:r w:rsidRPr="00283FF4">
        <w:rPr>
          <w:b/>
          <w:bCs/>
          <w:color w:val="000000"/>
          <w:sz w:val="28"/>
          <w:szCs w:val="28"/>
        </w:rPr>
        <w:t xml:space="preserve"> </w:t>
      </w:r>
      <w:r w:rsidRPr="00283FF4">
        <w:rPr>
          <w:bCs/>
          <w:color w:val="000000"/>
          <w:sz w:val="28"/>
          <w:szCs w:val="28"/>
        </w:rPr>
        <w:t>Члены Управляющего совета из числа работников</w:t>
      </w:r>
      <w:r w:rsidRPr="00FF31EA">
        <w:rPr>
          <w:b/>
          <w:bCs/>
          <w:color w:val="000000"/>
          <w:sz w:val="28"/>
          <w:szCs w:val="28"/>
        </w:rPr>
        <w:t xml:space="preserve"> </w:t>
      </w:r>
      <w:r w:rsidRPr="00FF31EA">
        <w:rPr>
          <w:color w:val="000000"/>
          <w:sz w:val="28"/>
          <w:szCs w:val="28"/>
        </w:rPr>
        <w:t xml:space="preserve">избираются общим </w:t>
      </w:r>
      <w:r w:rsidRPr="00283FF4">
        <w:rPr>
          <w:color w:val="000000"/>
          <w:sz w:val="28"/>
          <w:szCs w:val="28"/>
        </w:rPr>
        <w:t xml:space="preserve">собранием работников </w:t>
      </w:r>
      <w:r>
        <w:rPr>
          <w:color w:val="000000"/>
          <w:sz w:val="28"/>
          <w:szCs w:val="28"/>
        </w:rPr>
        <w:t>трудового коллектива</w:t>
      </w:r>
      <w:r w:rsidRPr="00283FF4">
        <w:rPr>
          <w:color w:val="000000"/>
          <w:sz w:val="28"/>
          <w:szCs w:val="28"/>
        </w:rPr>
        <w:t xml:space="preserve">.  </w:t>
      </w:r>
      <w:r w:rsidRPr="00283FF4">
        <w:rPr>
          <w:bCs/>
          <w:color w:val="000000"/>
          <w:sz w:val="28"/>
          <w:szCs w:val="28"/>
        </w:rPr>
        <w:t xml:space="preserve">В состав Управляющего совета по должности входят </w:t>
      </w:r>
      <w:r w:rsidRPr="00283FF4">
        <w:rPr>
          <w:color w:val="000000"/>
          <w:sz w:val="28"/>
          <w:szCs w:val="28"/>
        </w:rPr>
        <w:t xml:space="preserve">директор </w:t>
      </w:r>
      <w:r>
        <w:rPr>
          <w:color w:val="000000"/>
          <w:sz w:val="28"/>
          <w:szCs w:val="28"/>
        </w:rPr>
        <w:t>Учреждения</w:t>
      </w:r>
      <w:r w:rsidRPr="00283FF4">
        <w:rPr>
          <w:color w:val="000000"/>
          <w:sz w:val="28"/>
          <w:szCs w:val="28"/>
        </w:rPr>
        <w:t xml:space="preserve">, заместитель директора. </w:t>
      </w:r>
      <w:r w:rsidRPr="00283FF4">
        <w:rPr>
          <w:bCs/>
          <w:color w:val="000000"/>
          <w:sz w:val="28"/>
          <w:szCs w:val="28"/>
        </w:rPr>
        <w:t xml:space="preserve">В состав Управляющего совета входит один представитель учредителя </w:t>
      </w:r>
      <w:r>
        <w:rPr>
          <w:bCs/>
          <w:color w:val="000000"/>
          <w:sz w:val="28"/>
          <w:szCs w:val="28"/>
        </w:rPr>
        <w:t>У</w:t>
      </w:r>
      <w:r w:rsidRPr="00283FF4">
        <w:rPr>
          <w:bCs/>
          <w:color w:val="000000"/>
          <w:sz w:val="28"/>
          <w:szCs w:val="28"/>
        </w:rPr>
        <w:t>чреждения</w:t>
      </w:r>
      <w:r>
        <w:rPr>
          <w:bCs/>
          <w:color w:val="000000"/>
          <w:sz w:val="28"/>
          <w:szCs w:val="28"/>
        </w:rPr>
        <w:t>.</w:t>
      </w:r>
    </w:p>
    <w:p w14:paraId="7FD5E11C" w14:textId="77777777" w:rsidR="00DF4C10" w:rsidRPr="00651C82" w:rsidRDefault="00DF4C10" w:rsidP="00DF4C10">
      <w:pPr>
        <w:widowControl w:val="0"/>
        <w:tabs>
          <w:tab w:val="left" w:pos="0"/>
        </w:tabs>
        <w:ind w:firstLine="770"/>
        <w:jc w:val="both"/>
        <w:rPr>
          <w:sz w:val="28"/>
          <w:szCs w:val="28"/>
        </w:rPr>
      </w:pPr>
      <w:r w:rsidRPr="00651C82">
        <w:rPr>
          <w:sz w:val="28"/>
          <w:szCs w:val="28"/>
        </w:rPr>
        <w:t xml:space="preserve">По решению Управляющего совета в его состав могут быть включены с правом совещательного голоса граждане, чья профессиональная и (или) общественная деятельность связана </w:t>
      </w:r>
      <w:r>
        <w:rPr>
          <w:sz w:val="28"/>
          <w:szCs w:val="28"/>
        </w:rPr>
        <w:t>с Учреждением  или территорией, где оно</w:t>
      </w:r>
      <w:r w:rsidRPr="00651C82">
        <w:rPr>
          <w:sz w:val="28"/>
          <w:szCs w:val="28"/>
        </w:rPr>
        <w:t xml:space="preserve"> </w:t>
      </w:r>
      <w:r>
        <w:rPr>
          <w:sz w:val="28"/>
          <w:szCs w:val="28"/>
        </w:rPr>
        <w:t>расположено</w:t>
      </w:r>
      <w:r w:rsidRPr="00651C82">
        <w:rPr>
          <w:sz w:val="28"/>
          <w:szCs w:val="28"/>
        </w:rPr>
        <w:t xml:space="preserve">. </w:t>
      </w:r>
    </w:p>
    <w:p w14:paraId="4B29FA50" w14:textId="77777777" w:rsidR="00DF4C10" w:rsidRPr="00651C82" w:rsidRDefault="00DF4C10" w:rsidP="00DF4C10">
      <w:pPr>
        <w:widowControl w:val="0"/>
        <w:tabs>
          <w:tab w:val="left" w:pos="0"/>
        </w:tabs>
        <w:ind w:firstLine="770"/>
        <w:jc w:val="both"/>
        <w:rPr>
          <w:sz w:val="28"/>
          <w:szCs w:val="28"/>
        </w:rPr>
      </w:pPr>
      <w:r>
        <w:rPr>
          <w:sz w:val="28"/>
          <w:szCs w:val="28"/>
        </w:rPr>
        <w:t>4</w:t>
      </w:r>
      <w:r w:rsidRPr="00651C82">
        <w:rPr>
          <w:sz w:val="28"/>
          <w:szCs w:val="28"/>
        </w:rPr>
        <w:t>.</w:t>
      </w:r>
      <w:r>
        <w:rPr>
          <w:sz w:val="28"/>
          <w:szCs w:val="28"/>
        </w:rPr>
        <w:t>8.2</w:t>
      </w:r>
      <w:r w:rsidRPr="00651C82">
        <w:rPr>
          <w:sz w:val="28"/>
          <w:szCs w:val="28"/>
        </w:rPr>
        <w:t xml:space="preserve">. Срок полномочий Управляющего совета составляет </w:t>
      </w:r>
      <w:r>
        <w:rPr>
          <w:sz w:val="28"/>
          <w:szCs w:val="28"/>
        </w:rPr>
        <w:t>3</w:t>
      </w:r>
      <w:r w:rsidRPr="00651C82">
        <w:rPr>
          <w:sz w:val="28"/>
          <w:szCs w:val="28"/>
        </w:rPr>
        <w:t xml:space="preserve"> год</w:t>
      </w:r>
      <w:r>
        <w:rPr>
          <w:sz w:val="28"/>
          <w:szCs w:val="28"/>
        </w:rPr>
        <w:t>а</w:t>
      </w:r>
      <w:r w:rsidRPr="00651C82">
        <w:rPr>
          <w:sz w:val="28"/>
          <w:szCs w:val="28"/>
        </w:rPr>
        <w:t xml:space="preserve">. </w:t>
      </w:r>
    </w:p>
    <w:p w14:paraId="2474B4BE" w14:textId="77777777" w:rsidR="00DF4C10" w:rsidRPr="00651C82" w:rsidRDefault="00DF4C10" w:rsidP="00DF4C10">
      <w:pPr>
        <w:widowControl w:val="0"/>
        <w:tabs>
          <w:tab w:val="left" w:pos="0"/>
        </w:tabs>
        <w:ind w:firstLine="770"/>
        <w:jc w:val="both"/>
        <w:rPr>
          <w:sz w:val="28"/>
          <w:szCs w:val="28"/>
        </w:rPr>
      </w:pPr>
      <w:r>
        <w:rPr>
          <w:sz w:val="28"/>
          <w:szCs w:val="28"/>
        </w:rPr>
        <w:t>4</w:t>
      </w:r>
      <w:r w:rsidRPr="00651C82">
        <w:rPr>
          <w:sz w:val="28"/>
          <w:szCs w:val="28"/>
        </w:rPr>
        <w:t>.</w:t>
      </w:r>
      <w:r>
        <w:rPr>
          <w:sz w:val="28"/>
          <w:szCs w:val="28"/>
        </w:rPr>
        <w:t>8.3</w:t>
      </w:r>
      <w:r w:rsidRPr="00651C82">
        <w:rPr>
          <w:sz w:val="28"/>
          <w:szCs w:val="28"/>
        </w:rPr>
        <w:t xml:space="preserve">.  Члены  Управляющего  совета  избираются  на  </w:t>
      </w:r>
      <w:r>
        <w:rPr>
          <w:sz w:val="28"/>
          <w:szCs w:val="28"/>
        </w:rPr>
        <w:t>Общем собрание (конференция) работников Учреждения.</w:t>
      </w:r>
      <w:r w:rsidRPr="00651C82">
        <w:rPr>
          <w:sz w:val="28"/>
          <w:szCs w:val="28"/>
        </w:rPr>
        <w:t xml:space="preserve"> </w:t>
      </w:r>
    </w:p>
    <w:p w14:paraId="2C46A328" w14:textId="77777777" w:rsidR="00DF4C10" w:rsidRPr="00651C82" w:rsidRDefault="00DF4C10" w:rsidP="00DF4C10">
      <w:pPr>
        <w:widowControl w:val="0"/>
        <w:tabs>
          <w:tab w:val="left" w:pos="0"/>
        </w:tabs>
        <w:ind w:firstLine="880"/>
        <w:jc w:val="both"/>
        <w:rPr>
          <w:sz w:val="28"/>
          <w:szCs w:val="28"/>
        </w:rPr>
      </w:pPr>
      <w:r w:rsidRPr="00651C82">
        <w:rPr>
          <w:sz w:val="28"/>
          <w:szCs w:val="28"/>
        </w:rPr>
        <w:t xml:space="preserve">Решения  о  назначении  членов  Управляющего  совета  принимаются открытым  голосованием  большинством  голосов  присутствующих  делегатов  и оформляются  протоколом,  подписываемым  председателем  и  секретарем </w:t>
      </w:r>
      <w:r>
        <w:rPr>
          <w:sz w:val="28"/>
          <w:szCs w:val="28"/>
        </w:rPr>
        <w:t>собрания</w:t>
      </w:r>
      <w:r w:rsidRPr="00651C82">
        <w:rPr>
          <w:sz w:val="28"/>
          <w:szCs w:val="28"/>
        </w:rPr>
        <w:t xml:space="preserve">. </w:t>
      </w:r>
    </w:p>
    <w:p w14:paraId="2CEE0FF9" w14:textId="77777777" w:rsidR="00DF4C10" w:rsidRPr="00651C82" w:rsidRDefault="00DF4C10" w:rsidP="00DF4C10">
      <w:pPr>
        <w:widowControl w:val="0"/>
        <w:tabs>
          <w:tab w:val="left" w:pos="0"/>
        </w:tabs>
        <w:ind w:firstLine="770"/>
        <w:jc w:val="both"/>
        <w:rPr>
          <w:sz w:val="28"/>
          <w:szCs w:val="28"/>
        </w:rPr>
      </w:pPr>
      <w:r>
        <w:rPr>
          <w:sz w:val="28"/>
          <w:szCs w:val="28"/>
        </w:rPr>
        <w:t>4</w:t>
      </w:r>
      <w:r w:rsidRPr="00651C82">
        <w:rPr>
          <w:sz w:val="28"/>
          <w:szCs w:val="28"/>
        </w:rPr>
        <w:t>.</w:t>
      </w:r>
      <w:r>
        <w:rPr>
          <w:sz w:val="28"/>
          <w:szCs w:val="28"/>
        </w:rPr>
        <w:t>8.4</w:t>
      </w:r>
      <w:r w:rsidRPr="00651C82">
        <w:rPr>
          <w:sz w:val="28"/>
          <w:szCs w:val="28"/>
        </w:rPr>
        <w:t xml:space="preserve">. Управляющий совет считается сформированным и вправе приступить к осуществлению своих полномочий с момента избрания (назначения) не менее двух третей от общей численности членов Управляющего совета, определенной настоящим Уставом.  </w:t>
      </w:r>
    </w:p>
    <w:p w14:paraId="43E78026" w14:textId="77777777" w:rsidR="00DF4C10" w:rsidRPr="00651C82" w:rsidRDefault="00DF4C10" w:rsidP="00DF4C10">
      <w:pPr>
        <w:widowControl w:val="0"/>
        <w:tabs>
          <w:tab w:val="left" w:pos="0"/>
        </w:tabs>
        <w:ind w:firstLine="660"/>
        <w:jc w:val="both"/>
        <w:rPr>
          <w:sz w:val="28"/>
          <w:szCs w:val="28"/>
        </w:rPr>
      </w:pPr>
      <w:r>
        <w:rPr>
          <w:sz w:val="28"/>
          <w:szCs w:val="28"/>
        </w:rPr>
        <w:t>4</w:t>
      </w:r>
      <w:r w:rsidRPr="00651C82">
        <w:rPr>
          <w:sz w:val="28"/>
          <w:szCs w:val="28"/>
        </w:rPr>
        <w:t>.</w:t>
      </w:r>
      <w:r>
        <w:rPr>
          <w:sz w:val="28"/>
          <w:szCs w:val="28"/>
        </w:rPr>
        <w:t>8.5</w:t>
      </w:r>
      <w:r w:rsidRPr="00651C82">
        <w:rPr>
          <w:sz w:val="28"/>
          <w:szCs w:val="28"/>
        </w:rPr>
        <w:t xml:space="preserve">. Директор  </w:t>
      </w:r>
      <w:r>
        <w:rPr>
          <w:sz w:val="28"/>
          <w:szCs w:val="28"/>
        </w:rPr>
        <w:t>Учреждения</w:t>
      </w:r>
      <w:r w:rsidRPr="00651C82">
        <w:rPr>
          <w:sz w:val="28"/>
          <w:szCs w:val="28"/>
        </w:rPr>
        <w:t xml:space="preserve">  после  получения  списка  избранных  членов Управляющего  совета  издает  приказ  об  утверждении  состава  Управляющего совета. </w:t>
      </w:r>
    </w:p>
    <w:p w14:paraId="232C1097" w14:textId="77777777" w:rsidR="00DF4C10" w:rsidRPr="00651C82" w:rsidRDefault="00DF4C10" w:rsidP="00DF4C10">
      <w:pPr>
        <w:widowControl w:val="0"/>
        <w:tabs>
          <w:tab w:val="left" w:pos="0"/>
        </w:tabs>
        <w:ind w:firstLine="660"/>
        <w:jc w:val="both"/>
        <w:rPr>
          <w:sz w:val="28"/>
          <w:szCs w:val="28"/>
        </w:rPr>
      </w:pPr>
      <w:r>
        <w:rPr>
          <w:sz w:val="28"/>
          <w:szCs w:val="28"/>
        </w:rPr>
        <w:t>4</w:t>
      </w:r>
      <w:r w:rsidRPr="00651C82">
        <w:rPr>
          <w:sz w:val="28"/>
          <w:szCs w:val="28"/>
        </w:rPr>
        <w:t>.</w:t>
      </w:r>
      <w:r>
        <w:rPr>
          <w:sz w:val="28"/>
          <w:szCs w:val="28"/>
        </w:rPr>
        <w:t>8.6</w:t>
      </w:r>
      <w:r w:rsidRPr="00651C82">
        <w:rPr>
          <w:sz w:val="28"/>
          <w:szCs w:val="28"/>
        </w:rPr>
        <w:t xml:space="preserve">. Директор  </w:t>
      </w:r>
      <w:r>
        <w:rPr>
          <w:sz w:val="28"/>
          <w:szCs w:val="28"/>
        </w:rPr>
        <w:t>Учреждения</w:t>
      </w:r>
      <w:r w:rsidRPr="00651C82">
        <w:rPr>
          <w:sz w:val="28"/>
          <w:szCs w:val="28"/>
        </w:rPr>
        <w:t xml:space="preserve">  может  оспорить  состав  Управляющего  совета (избранных  членов)  в  случае  нарушения  процедуры  выборов (не</w:t>
      </w:r>
      <w:r>
        <w:rPr>
          <w:sz w:val="28"/>
          <w:szCs w:val="28"/>
        </w:rPr>
        <w:t xml:space="preserve"> </w:t>
      </w:r>
      <w:r w:rsidRPr="00651C82">
        <w:rPr>
          <w:sz w:val="28"/>
          <w:szCs w:val="28"/>
        </w:rPr>
        <w:t xml:space="preserve">информирование потенциальных участников выборных собраний, отсутствие кворума). </w:t>
      </w:r>
    </w:p>
    <w:p w14:paraId="6C854213" w14:textId="77777777" w:rsidR="00DF4C10" w:rsidRPr="00651C82" w:rsidRDefault="00DF4C10" w:rsidP="00DF4C10">
      <w:pPr>
        <w:widowControl w:val="0"/>
        <w:tabs>
          <w:tab w:val="left" w:pos="0"/>
        </w:tabs>
        <w:ind w:firstLine="660"/>
        <w:jc w:val="both"/>
        <w:rPr>
          <w:sz w:val="28"/>
          <w:szCs w:val="28"/>
        </w:rPr>
      </w:pPr>
      <w:r>
        <w:rPr>
          <w:sz w:val="28"/>
          <w:szCs w:val="28"/>
        </w:rPr>
        <w:t>4</w:t>
      </w:r>
      <w:r w:rsidRPr="00651C82">
        <w:rPr>
          <w:sz w:val="28"/>
          <w:szCs w:val="28"/>
        </w:rPr>
        <w:t>.</w:t>
      </w:r>
      <w:r>
        <w:rPr>
          <w:sz w:val="28"/>
          <w:szCs w:val="28"/>
        </w:rPr>
        <w:t>8.7</w:t>
      </w:r>
      <w:r w:rsidRPr="00651C82">
        <w:rPr>
          <w:sz w:val="28"/>
          <w:szCs w:val="28"/>
        </w:rPr>
        <w:t xml:space="preserve">. </w:t>
      </w:r>
      <w:r>
        <w:rPr>
          <w:sz w:val="28"/>
          <w:szCs w:val="28"/>
        </w:rPr>
        <w:t xml:space="preserve">Руководитель </w:t>
      </w:r>
      <w:r w:rsidRPr="00651C82">
        <w:rPr>
          <w:sz w:val="28"/>
          <w:szCs w:val="28"/>
        </w:rPr>
        <w:t xml:space="preserve"> </w:t>
      </w:r>
      <w:r>
        <w:rPr>
          <w:sz w:val="28"/>
          <w:szCs w:val="28"/>
        </w:rPr>
        <w:t>Учреждения</w:t>
      </w:r>
      <w:r w:rsidRPr="00651C82">
        <w:rPr>
          <w:sz w:val="28"/>
          <w:szCs w:val="28"/>
        </w:rPr>
        <w:t xml:space="preserve"> вправе распустить Управляющий совет, если последний не проводит свои заседания в течение полугода, не выполняет свои функции или принимает решения, противоречащие действующему законодательству. В этом случае происходит либо новое формирование Управляющего совета по установленной процедуре, либо</w:t>
      </w:r>
      <w:r>
        <w:rPr>
          <w:sz w:val="28"/>
          <w:szCs w:val="28"/>
        </w:rPr>
        <w:t xml:space="preserve"> руководитель</w:t>
      </w:r>
      <w:r w:rsidRPr="00651C82">
        <w:rPr>
          <w:sz w:val="28"/>
          <w:szCs w:val="28"/>
        </w:rPr>
        <w:t xml:space="preserve"> </w:t>
      </w:r>
      <w:r>
        <w:rPr>
          <w:sz w:val="28"/>
          <w:szCs w:val="28"/>
        </w:rPr>
        <w:t>Учреждения</w:t>
      </w:r>
      <w:r w:rsidRPr="00651C82">
        <w:rPr>
          <w:sz w:val="28"/>
          <w:szCs w:val="28"/>
        </w:rPr>
        <w:t xml:space="preserve"> принимает решение о нецелесообразности формирования в </w:t>
      </w:r>
      <w:r>
        <w:rPr>
          <w:sz w:val="28"/>
          <w:szCs w:val="28"/>
        </w:rPr>
        <w:t>Учреждении</w:t>
      </w:r>
      <w:r w:rsidRPr="00651C82">
        <w:rPr>
          <w:sz w:val="28"/>
          <w:szCs w:val="28"/>
        </w:rPr>
        <w:t xml:space="preserve"> Управляющего совета на определенный срок. </w:t>
      </w:r>
    </w:p>
    <w:p w14:paraId="4F44CF35" w14:textId="77777777" w:rsidR="00DF4C10" w:rsidRPr="00651C82" w:rsidRDefault="00DF4C10" w:rsidP="00DF4C10">
      <w:pPr>
        <w:widowControl w:val="0"/>
        <w:tabs>
          <w:tab w:val="left" w:pos="0"/>
        </w:tabs>
        <w:ind w:firstLine="660"/>
        <w:jc w:val="both"/>
        <w:rPr>
          <w:sz w:val="28"/>
          <w:szCs w:val="28"/>
        </w:rPr>
      </w:pPr>
      <w:r>
        <w:rPr>
          <w:sz w:val="28"/>
          <w:szCs w:val="28"/>
        </w:rPr>
        <w:lastRenderedPageBreak/>
        <w:t>4</w:t>
      </w:r>
      <w:r w:rsidRPr="00651C82">
        <w:rPr>
          <w:sz w:val="28"/>
          <w:szCs w:val="28"/>
        </w:rPr>
        <w:t>.</w:t>
      </w:r>
      <w:r>
        <w:rPr>
          <w:sz w:val="28"/>
          <w:szCs w:val="28"/>
        </w:rPr>
        <w:t>8.8</w:t>
      </w:r>
      <w:r w:rsidRPr="00651C82">
        <w:rPr>
          <w:sz w:val="28"/>
          <w:szCs w:val="28"/>
        </w:rPr>
        <w:t>.  Первое заседание Управляющего совета созывается директором Учреждения не позднее чем через месяц после его формирования. На первом заседании Управляющего совета</w:t>
      </w:r>
      <w:r>
        <w:rPr>
          <w:sz w:val="28"/>
          <w:szCs w:val="28"/>
        </w:rPr>
        <w:t xml:space="preserve"> </w:t>
      </w:r>
      <w:r w:rsidRPr="00651C82">
        <w:rPr>
          <w:sz w:val="28"/>
          <w:szCs w:val="28"/>
        </w:rPr>
        <w:t>избираются председатель, заместитель председателя и секретарь Управляющего совета. Председатель Управляющего совета и его заместитель могут избираться только из числа представителей родите</w:t>
      </w:r>
      <w:r>
        <w:rPr>
          <w:sz w:val="28"/>
          <w:szCs w:val="28"/>
        </w:rPr>
        <w:t>лей (законных представителей) обучаю</w:t>
      </w:r>
      <w:r w:rsidRPr="00651C82">
        <w:rPr>
          <w:sz w:val="28"/>
          <w:szCs w:val="28"/>
        </w:rPr>
        <w:t xml:space="preserve">щихся в составе Управляющего совета. Управляющий совет самостоятельно определяет свою структуру, назначает из числа членов Управляющего совета председателя, утверждает задачи своей работы, распределяет персональные обязанности членов Управляющего совета.  </w:t>
      </w:r>
    </w:p>
    <w:p w14:paraId="1DCE0B48" w14:textId="77777777" w:rsidR="00DF4C10" w:rsidRPr="00651C82" w:rsidRDefault="00DF4C10" w:rsidP="00DF4C10">
      <w:pPr>
        <w:widowControl w:val="0"/>
        <w:tabs>
          <w:tab w:val="left" w:pos="0"/>
        </w:tabs>
        <w:ind w:firstLine="660"/>
        <w:jc w:val="both"/>
        <w:rPr>
          <w:sz w:val="28"/>
          <w:szCs w:val="28"/>
        </w:rPr>
      </w:pPr>
      <w:r>
        <w:rPr>
          <w:sz w:val="28"/>
          <w:szCs w:val="28"/>
        </w:rPr>
        <w:t>4</w:t>
      </w:r>
      <w:r w:rsidRPr="00651C82">
        <w:rPr>
          <w:sz w:val="28"/>
          <w:szCs w:val="28"/>
        </w:rPr>
        <w:t>.</w:t>
      </w:r>
      <w:r>
        <w:rPr>
          <w:sz w:val="28"/>
          <w:szCs w:val="28"/>
        </w:rPr>
        <w:t>8.9</w:t>
      </w:r>
      <w:r w:rsidRPr="00651C82">
        <w:rPr>
          <w:sz w:val="28"/>
          <w:szCs w:val="28"/>
        </w:rPr>
        <w:t xml:space="preserve">. Члены  Управляющего  совета  </w:t>
      </w:r>
      <w:r>
        <w:rPr>
          <w:sz w:val="28"/>
          <w:szCs w:val="28"/>
        </w:rPr>
        <w:t>Учреждения</w:t>
      </w:r>
      <w:r w:rsidRPr="00651C82">
        <w:rPr>
          <w:sz w:val="28"/>
          <w:szCs w:val="28"/>
        </w:rPr>
        <w:t xml:space="preserve">  работают  на  безвозмездной основе. </w:t>
      </w:r>
    </w:p>
    <w:p w14:paraId="049399A2" w14:textId="77777777" w:rsidR="00DF4C10" w:rsidRPr="00651C82" w:rsidRDefault="00DF4C10" w:rsidP="00DF4C10">
      <w:pPr>
        <w:widowControl w:val="0"/>
        <w:tabs>
          <w:tab w:val="left" w:pos="0"/>
        </w:tabs>
        <w:ind w:firstLine="660"/>
        <w:jc w:val="both"/>
        <w:rPr>
          <w:sz w:val="28"/>
          <w:szCs w:val="28"/>
        </w:rPr>
      </w:pPr>
      <w:r>
        <w:rPr>
          <w:sz w:val="28"/>
          <w:szCs w:val="28"/>
        </w:rPr>
        <w:t>4</w:t>
      </w:r>
      <w:r w:rsidRPr="00651C82">
        <w:rPr>
          <w:sz w:val="28"/>
          <w:szCs w:val="28"/>
        </w:rPr>
        <w:t>.</w:t>
      </w:r>
      <w:r>
        <w:rPr>
          <w:sz w:val="28"/>
          <w:szCs w:val="28"/>
        </w:rPr>
        <w:t>8.10</w:t>
      </w:r>
      <w:r w:rsidRPr="00651C82">
        <w:rPr>
          <w:sz w:val="28"/>
          <w:szCs w:val="28"/>
        </w:rPr>
        <w:t xml:space="preserve">. </w:t>
      </w:r>
      <w:r>
        <w:rPr>
          <w:sz w:val="28"/>
          <w:szCs w:val="28"/>
        </w:rPr>
        <w:t xml:space="preserve"> </w:t>
      </w:r>
      <w:r w:rsidRPr="00651C82">
        <w:rPr>
          <w:sz w:val="28"/>
          <w:szCs w:val="28"/>
        </w:rPr>
        <w:t xml:space="preserve">Заседания Управляющего совета </w:t>
      </w:r>
      <w:r>
        <w:rPr>
          <w:sz w:val="28"/>
          <w:szCs w:val="28"/>
        </w:rPr>
        <w:t>Учреждения</w:t>
      </w:r>
      <w:r w:rsidRPr="00651C82">
        <w:rPr>
          <w:sz w:val="28"/>
          <w:szCs w:val="28"/>
        </w:rPr>
        <w:t xml:space="preserve"> созываются его председателем в соответствии с </w:t>
      </w:r>
      <w:r>
        <w:rPr>
          <w:sz w:val="28"/>
          <w:szCs w:val="28"/>
        </w:rPr>
        <w:t xml:space="preserve">планом работы, но не реже </w:t>
      </w:r>
      <w:r w:rsidRPr="00651C82">
        <w:rPr>
          <w:sz w:val="28"/>
          <w:szCs w:val="28"/>
        </w:rPr>
        <w:t xml:space="preserve">одного раза в </w:t>
      </w:r>
      <w:r>
        <w:rPr>
          <w:sz w:val="28"/>
          <w:szCs w:val="28"/>
        </w:rPr>
        <w:t>триместр</w:t>
      </w:r>
      <w:r w:rsidRPr="00651C82">
        <w:rPr>
          <w:sz w:val="28"/>
          <w:szCs w:val="28"/>
        </w:rPr>
        <w:t>. Заседания  Управляющего совета могут созываться также по</w:t>
      </w:r>
      <w:r>
        <w:rPr>
          <w:sz w:val="28"/>
          <w:szCs w:val="28"/>
        </w:rPr>
        <w:t xml:space="preserve"> </w:t>
      </w:r>
      <w:r w:rsidRPr="00651C82">
        <w:rPr>
          <w:sz w:val="28"/>
          <w:szCs w:val="28"/>
        </w:rPr>
        <w:t>требованию</w:t>
      </w:r>
      <w:r>
        <w:rPr>
          <w:sz w:val="28"/>
          <w:szCs w:val="28"/>
        </w:rPr>
        <w:t xml:space="preserve"> руководителя ОУ,</w:t>
      </w:r>
      <w:r w:rsidRPr="00651C82">
        <w:rPr>
          <w:sz w:val="28"/>
          <w:szCs w:val="28"/>
        </w:rPr>
        <w:t xml:space="preserve">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заседание Управляющего совета присутствовало не менее половины его состава, и считаются принятыми, если за решение проголосовало более половины присутствовавших на заседании. </w:t>
      </w:r>
    </w:p>
    <w:p w14:paraId="2D79927A" w14:textId="77777777" w:rsidR="00DF4C10" w:rsidRPr="00651C82" w:rsidRDefault="00DF4C10" w:rsidP="00DF4C10">
      <w:pPr>
        <w:widowControl w:val="0"/>
        <w:tabs>
          <w:tab w:val="left" w:pos="0"/>
        </w:tabs>
        <w:ind w:firstLine="660"/>
        <w:jc w:val="both"/>
        <w:rPr>
          <w:sz w:val="28"/>
          <w:szCs w:val="28"/>
        </w:rPr>
      </w:pPr>
      <w:r w:rsidRPr="00651C82">
        <w:rPr>
          <w:sz w:val="28"/>
          <w:szCs w:val="28"/>
        </w:rPr>
        <w:t>Заседание Управляющего совета ведет  председатель, а в его отсутствие - заместитель председателя. По приглашению член</w:t>
      </w:r>
      <w:r>
        <w:rPr>
          <w:sz w:val="28"/>
          <w:szCs w:val="28"/>
        </w:rPr>
        <w:t>а</w:t>
      </w:r>
      <w:r w:rsidRPr="00651C82">
        <w:rPr>
          <w:sz w:val="28"/>
          <w:szCs w:val="28"/>
        </w:rPr>
        <w:t xml:space="preserve"> Управляющего совета в заседании с правом совещательного голоса могут принимать участие лица, не являющиеся членами Управляющего совета, если против этого не возражают более половины членов Управляющего совета, присутствующих на заседании. Каждый член Управляющего совета обладает одним голосом. В случае равенства голосов решающим является голос  председательствующего на заседании. </w:t>
      </w:r>
    </w:p>
    <w:p w14:paraId="2BF515C2" w14:textId="77777777" w:rsidR="00DF4C10" w:rsidRPr="00651C82" w:rsidRDefault="00DF4C10" w:rsidP="00DF4C10">
      <w:pPr>
        <w:widowControl w:val="0"/>
        <w:tabs>
          <w:tab w:val="left" w:pos="0"/>
        </w:tabs>
        <w:ind w:firstLine="660"/>
        <w:jc w:val="both"/>
        <w:rPr>
          <w:sz w:val="28"/>
          <w:szCs w:val="28"/>
        </w:rPr>
      </w:pPr>
      <w:r w:rsidRPr="00651C82">
        <w:rPr>
          <w:sz w:val="28"/>
          <w:szCs w:val="28"/>
        </w:rPr>
        <w:t xml:space="preserve">Решения оформляются протоколом, который подписывается председателем и секретарем Управляющего совета.  </w:t>
      </w:r>
    </w:p>
    <w:p w14:paraId="7450793B" w14:textId="77777777" w:rsidR="00DF4C10" w:rsidRPr="00651C82" w:rsidRDefault="00DF4C10" w:rsidP="00DF4C10">
      <w:pPr>
        <w:widowControl w:val="0"/>
        <w:tabs>
          <w:tab w:val="left" w:pos="0"/>
        </w:tabs>
        <w:ind w:firstLine="660"/>
        <w:jc w:val="both"/>
        <w:rPr>
          <w:sz w:val="28"/>
          <w:szCs w:val="28"/>
        </w:rPr>
      </w:pPr>
      <w:r w:rsidRPr="00651C82">
        <w:rPr>
          <w:sz w:val="28"/>
          <w:szCs w:val="28"/>
        </w:rPr>
        <w:t>В каждом протоколе указывается его номер, дата заседания Управляющего совета, количество присутс</w:t>
      </w:r>
      <w:r>
        <w:rPr>
          <w:sz w:val="28"/>
          <w:szCs w:val="28"/>
        </w:rPr>
        <w:t xml:space="preserve">твующих, повестка заседания, краткая, но исчерпывающая запись выступлений и принятое </w:t>
      </w:r>
      <w:r w:rsidRPr="00651C82">
        <w:rPr>
          <w:sz w:val="28"/>
          <w:szCs w:val="28"/>
        </w:rPr>
        <w:t xml:space="preserve">решение по обсуждаемому вопросу. </w:t>
      </w:r>
    </w:p>
    <w:p w14:paraId="4E47D0C2" w14:textId="77777777" w:rsidR="00DF4C10" w:rsidRPr="00651C82" w:rsidRDefault="00DF4C10" w:rsidP="00DF4C10">
      <w:pPr>
        <w:widowControl w:val="0"/>
        <w:tabs>
          <w:tab w:val="left" w:pos="0"/>
        </w:tabs>
        <w:ind w:firstLine="660"/>
        <w:jc w:val="both"/>
        <w:rPr>
          <w:sz w:val="28"/>
          <w:szCs w:val="28"/>
        </w:rPr>
      </w:pPr>
      <w:r>
        <w:rPr>
          <w:sz w:val="28"/>
          <w:szCs w:val="28"/>
        </w:rPr>
        <w:t>4</w:t>
      </w:r>
      <w:r w:rsidRPr="00651C82">
        <w:rPr>
          <w:sz w:val="28"/>
          <w:szCs w:val="28"/>
        </w:rPr>
        <w:t>.</w:t>
      </w:r>
      <w:r>
        <w:rPr>
          <w:sz w:val="28"/>
          <w:szCs w:val="28"/>
        </w:rPr>
        <w:t>8.11</w:t>
      </w:r>
      <w:r w:rsidRPr="00651C82">
        <w:rPr>
          <w:sz w:val="28"/>
          <w:szCs w:val="28"/>
        </w:rPr>
        <w:t>.  Решения Управляющего совета, принятые в пределах его компетенции и в соответствии с действующим законодательством Р</w:t>
      </w:r>
      <w:r>
        <w:rPr>
          <w:sz w:val="28"/>
          <w:szCs w:val="28"/>
        </w:rPr>
        <w:t xml:space="preserve">оссийской Федерации, являются </w:t>
      </w:r>
      <w:r w:rsidRPr="00651C82">
        <w:rPr>
          <w:sz w:val="28"/>
          <w:szCs w:val="28"/>
        </w:rPr>
        <w:t xml:space="preserve">рекомендательными для администрации </w:t>
      </w:r>
      <w:r>
        <w:rPr>
          <w:sz w:val="28"/>
          <w:szCs w:val="28"/>
        </w:rPr>
        <w:t>Учреждения</w:t>
      </w:r>
      <w:r w:rsidRPr="00651C82">
        <w:rPr>
          <w:sz w:val="28"/>
          <w:szCs w:val="28"/>
        </w:rPr>
        <w:t xml:space="preserve">, всех членов трудового коллектива </w:t>
      </w:r>
      <w:r>
        <w:rPr>
          <w:sz w:val="28"/>
          <w:szCs w:val="28"/>
        </w:rPr>
        <w:t>Учреждения</w:t>
      </w:r>
      <w:r w:rsidRPr="00651C82">
        <w:rPr>
          <w:sz w:val="28"/>
          <w:szCs w:val="28"/>
        </w:rPr>
        <w:t xml:space="preserve">. В отдельных случаях может быть издан приказ по </w:t>
      </w:r>
      <w:r>
        <w:rPr>
          <w:sz w:val="28"/>
          <w:szCs w:val="28"/>
        </w:rPr>
        <w:t xml:space="preserve">Учреждению, </w:t>
      </w:r>
      <w:r w:rsidRPr="00651C82">
        <w:rPr>
          <w:sz w:val="28"/>
          <w:szCs w:val="28"/>
        </w:rPr>
        <w:t>устанавли</w:t>
      </w:r>
      <w:r>
        <w:rPr>
          <w:sz w:val="28"/>
          <w:szCs w:val="28"/>
        </w:rPr>
        <w:t>вающий</w:t>
      </w:r>
      <w:r w:rsidRPr="00651C82">
        <w:rPr>
          <w:sz w:val="28"/>
          <w:szCs w:val="28"/>
        </w:rPr>
        <w:t xml:space="preserve"> обязательность</w:t>
      </w:r>
      <w:r>
        <w:rPr>
          <w:sz w:val="28"/>
          <w:szCs w:val="28"/>
        </w:rPr>
        <w:t xml:space="preserve"> исполнения решения этого</w:t>
      </w:r>
      <w:r w:rsidRPr="00651C82">
        <w:rPr>
          <w:sz w:val="28"/>
          <w:szCs w:val="28"/>
        </w:rPr>
        <w:t xml:space="preserve"> совета участниками образовательн</w:t>
      </w:r>
      <w:r>
        <w:rPr>
          <w:sz w:val="28"/>
          <w:szCs w:val="28"/>
        </w:rPr>
        <w:t>ых</w:t>
      </w:r>
      <w:r w:rsidRPr="00651C82">
        <w:rPr>
          <w:sz w:val="28"/>
          <w:szCs w:val="28"/>
        </w:rPr>
        <w:t xml:space="preserve"> </w:t>
      </w:r>
      <w:r>
        <w:rPr>
          <w:sz w:val="28"/>
          <w:szCs w:val="28"/>
        </w:rPr>
        <w:t>отношений</w:t>
      </w:r>
      <w:r w:rsidRPr="00651C82">
        <w:rPr>
          <w:sz w:val="28"/>
          <w:szCs w:val="28"/>
        </w:rPr>
        <w:t xml:space="preserve">. </w:t>
      </w:r>
    </w:p>
    <w:p w14:paraId="342073ED" w14:textId="77777777" w:rsidR="00DF4C10" w:rsidRPr="00877A45" w:rsidRDefault="00DF4C10" w:rsidP="00DF4C10">
      <w:pPr>
        <w:widowControl w:val="0"/>
        <w:tabs>
          <w:tab w:val="left" w:pos="0"/>
        </w:tabs>
        <w:ind w:firstLine="660"/>
        <w:jc w:val="both"/>
        <w:rPr>
          <w:b/>
          <w:sz w:val="28"/>
          <w:szCs w:val="28"/>
        </w:rPr>
      </w:pPr>
      <w:r>
        <w:rPr>
          <w:sz w:val="28"/>
          <w:szCs w:val="28"/>
        </w:rPr>
        <w:t>4</w:t>
      </w:r>
      <w:r w:rsidRPr="00651C82">
        <w:rPr>
          <w:sz w:val="28"/>
          <w:szCs w:val="28"/>
        </w:rPr>
        <w:t>.</w:t>
      </w:r>
      <w:r>
        <w:rPr>
          <w:sz w:val="28"/>
          <w:szCs w:val="28"/>
        </w:rPr>
        <w:t>8.12</w:t>
      </w:r>
      <w:r w:rsidRPr="00651C82">
        <w:rPr>
          <w:sz w:val="28"/>
          <w:szCs w:val="28"/>
        </w:rPr>
        <w:t xml:space="preserve">.  </w:t>
      </w:r>
      <w:r w:rsidRPr="005D2DB4">
        <w:rPr>
          <w:sz w:val="28"/>
          <w:szCs w:val="28"/>
        </w:rPr>
        <w:t>К компетенции Управляющего совета Учреждения относятся:</w:t>
      </w:r>
      <w:r w:rsidRPr="00877A45">
        <w:rPr>
          <w:b/>
          <w:sz w:val="28"/>
          <w:szCs w:val="28"/>
        </w:rPr>
        <w:t xml:space="preserve"> </w:t>
      </w:r>
    </w:p>
    <w:p w14:paraId="5C0C0F95" w14:textId="77777777" w:rsidR="00DF4C10" w:rsidRPr="00EB4281" w:rsidRDefault="00DF4C10" w:rsidP="00DF4C10">
      <w:pPr>
        <w:widowControl w:val="0"/>
        <w:tabs>
          <w:tab w:val="left" w:pos="0"/>
        </w:tabs>
        <w:jc w:val="both"/>
        <w:rPr>
          <w:sz w:val="28"/>
          <w:szCs w:val="28"/>
        </w:rPr>
      </w:pPr>
      <w:r>
        <w:rPr>
          <w:sz w:val="28"/>
          <w:szCs w:val="28"/>
        </w:rPr>
        <w:tab/>
        <w:t xml:space="preserve">- </w:t>
      </w:r>
      <w:r w:rsidRPr="00EB4281">
        <w:rPr>
          <w:sz w:val="28"/>
          <w:szCs w:val="28"/>
        </w:rPr>
        <w:t xml:space="preserve">содействие  привлечению  внебюджетных  средств  для  обеспечения деятельности и развития </w:t>
      </w:r>
      <w:r>
        <w:rPr>
          <w:sz w:val="28"/>
          <w:szCs w:val="28"/>
        </w:rPr>
        <w:t>Учреждения</w:t>
      </w:r>
      <w:r w:rsidRPr="00EB4281">
        <w:rPr>
          <w:sz w:val="28"/>
          <w:szCs w:val="28"/>
        </w:rPr>
        <w:t xml:space="preserve">; </w:t>
      </w:r>
    </w:p>
    <w:p w14:paraId="55BEA1B7" w14:textId="77777777" w:rsidR="00DF4C10" w:rsidRPr="00EB4281" w:rsidRDefault="00DF4C10" w:rsidP="00DF4C10">
      <w:pPr>
        <w:widowControl w:val="0"/>
        <w:tabs>
          <w:tab w:val="left" w:pos="0"/>
        </w:tabs>
        <w:jc w:val="both"/>
        <w:rPr>
          <w:sz w:val="28"/>
          <w:szCs w:val="28"/>
        </w:rPr>
      </w:pPr>
      <w:r>
        <w:rPr>
          <w:sz w:val="28"/>
          <w:szCs w:val="28"/>
        </w:rPr>
        <w:tab/>
        <w:t xml:space="preserve">- </w:t>
      </w:r>
      <w:r w:rsidRPr="00EB4281">
        <w:rPr>
          <w:sz w:val="28"/>
          <w:szCs w:val="28"/>
        </w:rPr>
        <w:t xml:space="preserve">рассмотрение  вопросов  создания  здоровых  и  безопасных  условий обучения и воспитания в </w:t>
      </w:r>
      <w:r>
        <w:rPr>
          <w:sz w:val="28"/>
          <w:szCs w:val="28"/>
        </w:rPr>
        <w:t>Учреждении</w:t>
      </w:r>
      <w:r w:rsidRPr="00EB4281">
        <w:rPr>
          <w:sz w:val="28"/>
          <w:szCs w:val="28"/>
        </w:rPr>
        <w:t xml:space="preserve">; </w:t>
      </w:r>
    </w:p>
    <w:p w14:paraId="0D4EDA7A" w14:textId="77777777" w:rsidR="00DF4C10" w:rsidRPr="00651C82" w:rsidRDefault="00DF4C10" w:rsidP="00DF4C10">
      <w:pPr>
        <w:widowControl w:val="0"/>
        <w:tabs>
          <w:tab w:val="left" w:pos="0"/>
        </w:tabs>
        <w:jc w:val="both"/>
        <w:rPr>
          <w:sz w:val="28"/>
          <w:szCs w:val="28"/>
        </w:rPr>
      </w:pPr>
      <w:r>
        <w:rPr>
          <w:sz w:val="28"/>
          <w:szCs w:val="28"/>
        </w:rPr>
        <w:tab/>
        <w:t xml:space="preserve">- </w:t>
      </w:r>
      <w:r w:rsidRPr="00651C82">
        <w:rPr>
          <w:sz w:val="28"/>
          <w:szCs w:val="28"/>
        </w:rPr>
        <w:t>внесение предложений</w:t>
      </w:r>
      <w:r>
        <w:rPr>
          <w:sz w:val="28"/>
          <w:szCs w:val="28"/>
        </w:rPr>
        <w:t>,</w:t>
      </w:r>
      <w:r w:rsidRPr="00651C82">
        <w:rPr>
          <w:sz w:val="28"/>
          <w:szCs w:val="28"/>
        </w:rPr>
        <w:t xml:space="preserve"> изменений и дополнений в Устав; </w:t>
      </w:r>
    </w:p>
    <w:p w14:paraId="25202A80" w14:textId="77777777" w:rsidR="00DF4C10" w:rsidRPr="00EB4281" w:rsidRDefault="00DF4C10" w:rsidP="00DF4C10">
      <w:pPr>
        <w:widowControl w:val="0"/>
        <w:tabs>
          <w:tab w:val="left" w:pos="0"/>
        </w:tabs>
        <w:jc w:val="both"/>
        <w:rPr>
          <w:sz w:val="28"/>
          <w:szCs w:val="28"/>
        </w:rPr>
      </w:pPr>
      <w:r>
        <w:rPr>
          <w:sz w:val="28"/>
          <w:szCs w:val="28"/>
        </w:rPr>
        <w:tab/>
        <w:t xml:space="preserve">- </w:t>
      </w:r>
      <w:r w:rsidRPr="00EB4281">
        <w:rPr>
          <w:sz w:val="28"/>
          <w:szCs w:val="28"/>
        </w:rPr>
        <w:t>оказание содействия в создании оптимальных условий для осуществления образовательно</w:t>
      </w:r>
      <w:r>
        <w:rPr>
          <w:sz w:val="28"/>
          <w:szCs w:val="28"/>
        </w:rPr>
        <w:t>й</w:t>
      </w:r>
      <w:r w:rsidRPr="00EB4281">
        <w:rPr>
          <w:sz w:val="28"/>
          <w:szCs w:val="28"/>
        </w:rPr>
        <w:t xml:space="preserve"> </w:t>
      </w:r>
      <w:r>
        <w:rPr>
          <w:sz w:val="28"/>
          <w:szCs w:val="28"/>
        </w:rPr>
        <w:t>деятельности</w:t>
      </w:r>
      <w:r w:rsidRPr="00EB4281">
        <w:rPr>
          <w:sz w:val="28"/>
          <w:szCs w:val="28"/>
        </w:rPr>
        <w:t xml:space="preserve"> и форм его организации в </w:t>
      </w:r>
      <w:r>
        <w:rPr>
          <w:sz w:val="28"/>
          <w:szCs w:val="28"/>
        </w:rPr>
        <w:t>Учреждении</w:t>
      </w:r>
      <w:r w:rsidRPr="00EB4281">
        <w:rPr>
          <w:sz w:val="28"/>
          <w:szCs w:val="28"/>
        </w:rPr>
        <w:t xml:space="preserve">, в </w:t>
      </w:r>
      <w:r w:rsidRPr="00EB4281">
        <w:rPr>
          <w:sz w:val="28"/>
          <w:szCs w:val="28"/>
        </w:rPr>
        <w:lastRenderedPageBreak/>
        <w:t xml:space="preserve">повышении качества  образования,  в  наиболее  полном  удовлетворении образовательных потребностей населения; </w:t>
      </w:r>
    </w:p>
    <w:p w14:paraId="5E0B4278" w14:textId="77777777" w:rsidR="00DF4C10" w:rsidRPr="00EB4281" w:rsidRDefault="00DF4C10" w:rsidP="00DF4C10">
      <w:pPr>
        <w:widowControl w:val="0"/>
        <w:tabs>
          <w:tab w:val="left" w:pos="0"/>
        </w:tabs>
        <w:jc w:val="both"/>
        <w:rPr>
          <w:sz w:val="28"/>
          <w:szCs w:val="28"/>
        </w:rPr>
      </w:pPr>
      <w:r>
        <w:rPr>
          <w:sz w:val="28"/>
          <w:szCs w:val="28"/>
        </w:rPr>
        <w:tab/>
        <w:t xml:space="preserve">- </w:t>
      </w:r>
      <w:r w:rsidRPr="00EB4281">
        <w:rPr>
          <w:sz w:val="28"/>
          <w:szCs w:val="28"/>
        </w:rPr>
        <w:t xml:space="preserve">осуществление  общественного  контроля  рационального  использования выделяемых </w:t>
      </w:r>
      <w:r>
        <w:rPr>
          <w:sz w:val="28"/>
          <w:szCs w:val="28"/>
        </w:rPr>
        <w:t>Учреждению</w:t>
      </w:r>
      <w:r w:rsidRPr="00EB4281">
        <w:rPr>
          <w:sz w:val="28"/>
          <w:szCs w:val="28"/>
        </w:rPr>
        <w:t xml:space="preserve"> бюджетных средств; </w:t>
      </w:r>
    </w:p>
    <w:p w14:paraId="7101EADB" w14:textId="77777777" w:rsidR="00DF4C10" w:rsidRPr="00EB4281" w:rsidRDefault="00DF4C10" w:rsidP="00DF4C10">
      <w:pPr>
        <w:widowControl w:val="0"/>
        <w:tabs>
          <w:tab w:val="left" w:pos="0"/>
        </w:tabs>
        <w:jc w:val="both"/>
        <w:rPr>
          <w:sz w:val="28"/>
          <w:szCs w:val="28"/>
        </w:rPr>
      </w:pPr>
      <w:r>
        <w:rPr>
          <w:sz w:val="28"/>
          <w:szCs w:val="28"/>
        </w:rPr>
        <w:tab/>
        <w:t xml:space="preserve">- </w:t>
      </w:r>
      <w:r w:rsidRPr="00EB4281">
        <w:rPr>
          <w:sz w:val="28"/>
          <w:szCs w:val="28"/>
        </w:rPr>
        <w:t xml:space="preserve">рассмотрение  </w:t>
      </w:r>
      <w:r>
        <w:rPr>
          <w:sz w:val="28"/>
          <w:szCs w:val="28"/>
        </w:rPr>
        <w:t>обращений</w:t>
      </w:r>
      <w:r w:rsidRPr="00EB4281">
        <w:rPr>
          <w:sz w:val="28"/>
          <w:szCs w:val="28"/>
        </w:rPr>
        <w:t xml:space="preserve">  и  заявлений  </w:t>
      </w:r>
      <w:r>
        <w:rPr>
          <w:sz w:val="28"/>
          <w:szCs w:val="28"/>
        </w:rPr>
        <w:t>обучаю</w:t>
      </w:r>
      <w:r w:rsidRPr="00651C82">
        <w:rPr>
          <w:sz w:val="28"/>
          <w:szCs w:val="28"/>
        </w:rPr>
        <w:t>щихся</w:t>
      </w:r>
      <w:r w:rsidRPr="00EB4281">
        <w:rPr>
          <w:sz w:val="28"/>
          <w:szCs w:val="28"/>
        </w:rPr>
        <w:t xml:space="preserve">,  родителей  (законных представителей)  на  действие  (бездействие)  педагогических, административных, технических работников </w:t>
      </w:r>
      <w:r>
        <w:rPr>
          <w:sz w:val="28"/>
          <w:szCs w:val="28"/>
        </w:rPr>
        <w:t>Учреждения</w:t>
      </w:r>
      <w:r w:rsidRPr="00EB4281">
        <w:rPr>
          <w:sz w:val="28"/>
          <w:szCs w:val="28"/>
        </w:rPr>
        <w:t>, осуществляет защиту прав участников образовательн</w:t>
      </w:r>
      <w:r>
        <w:rPr>
          <w:sz w:val="28"/>
          <w:szCs w:val="28"/>
        </w:rPr>
        <w:t>ых</w:t>
      </w:r>
      <w:r w:rsidRPr="00EB4281">
        <w:rPr>
          <w:sz w:val="28"/>
          <w:szCs w:val="28"/>
        </w:rPr>
        <w:t xml:space="preserve"> </w:t>
      </w:r>
      <w:r>
        <w:rPr>
          <w:sz w:val="28"/>
          <w:szCs w:val="28"/>
        </w:rPr>
        <w:t>отношений</w:t>
      </w:r>
      <w:r w:rsidRPr="00EB4281">
        <w:rPr>
          <w:sz w:val="28"/>
          <w:szCs w:val="28"/>
        </w:rPr>
        <w:t xml:space="preserve">. </w:t>
      </w:r>
    </w:p>
    <w:p w14:paraId="719BB7A9" w14:textId="77777777" w:rsidR="00DF4C10" w:rsidRPr="005D2DB4" w:rsidRDefault="00DF4C10" w:rsidP="00DF4C10">
      <w:pPr>
        <w:widowControl w:val="0"/>
        <w:tabs>
          <w:tab w:val="left" w:pos="0"/>
        </w:tabs>
        <w:ind w:firstLine="709"/>
        <w:jc w:val="both"/>
        <w:rPr>
          <w:sz w:val="28"/>
          <w:szCs w:val="28"/>
        </w:rPr>
      </w:pPr>
      <w:r w:rsidRPr="005D2DB4">
        <w:rPr>
          <w:sz w:val="28"/>
          <w:szCs w:val="28"/>
        </w:rPr>
        <w:t>Управляющий совет рассматривает</w:t>
      </w:r>
      <w:r>
        <w:rPr>
          <w:sz w:val="28"/>
          <w:szCs w:val="28"/>
        </w:rPr>
        <w:t xml:space="preserve"> и принимает</w:t>
      </w:r>
      <w:r w:rsidRPr="005D2DB4">
        <w:rPr>
          <w:sz w:val="28"/>
          <w:szCs w:val="28"/>
        </w:rPr>
        <w:t xml:space="preserve">: </w:t>
      </w:r>
    </w:p>
    <w:p w14:paraId="7DE1C201" w14:textId="77777777" w:rsidR="00DF4C10" w:rsidRDefault="00DF4C10" w:rsidP="00DF4C10">
      <w:pPr>
        <w:widowControl w:val="0"/>
        <w:tabs>
          <w:tab w:val="left" w:pos="0"/>
        </w:tabs>
        <w:jc w:val="both"/>
        <w:rPr>
          <w:sz w:val="28"/>
          <w:szCs w:val="28"/>
        </w:rPr>
      </w:pPr>
      <w:r>
        <w:rPr>
          <w:sz w:val="28"/>
          <w:szCs w:val="28"/>
        </w:rPr>
        <w:tab/>
        <w:t xml:space="preserve">- </w:t>
      </w:r>
      <w:r w:rsidRPr="00EB4281">
        <w:rPr>
          <w:sz w:val="28"/>
          <w:szCs w:val="28"/>
        </w:rPr>
        <w:t xml:space="preserve">стратегические  цели,  направления  и  приоритеты  развития образовательного учреждения; </w:t>
      </w:r>
    </w:p>
    <w:p w14:paraId="58DCAB0E" w14:textId="77777777" w:rsidR="00DF4C10" w:rsidRPr="00EB4281" w:rsidRDefault="00DF4C10" w:rsidP="00DF4C10">
      <w:pPr>
        <w:widowControl w:val="0"/>
        <w:tabs>
          <w:tab w:val="left" w:pos="0"/>
        </w:tabs>
        <w:jc w:val="both"/>
        <w:rPr>
          <w:sz w:val="28"/>
          <w:szCs w:val="28"/>
        </w:rPr>
      </w:pPr>
      <w:r>
        <w:rPr>
          <w:sz w:val="28"/>
          <w:szCs w:val="28"/>
        </w:rPr>
        <w:tab/>
        <w:t xml:space="preserve">- </w:t>
      </w:r>
      <w:r w:rsidRPr="00651C82">
        <w:rPr>
          <w:sz w:val="28"/>
          <w:szCs w:val="28"/>
        </w:rPr>
        <w:t>образовательную программу (программы);</w:t>
      </w:r>
    </w:p>
    <w:p w14:paraId="249B1A52" w14:textId="77777777" w:rsidR="00DF4C10" w:rsidRDefault="00DF4C10" w:rsidP="00DF4C10">
      <w:pPr>
        <w:widowControl w:val="0"/>
        <w:tabs>
          <w:tab w:val="left" w:pos="0"/>
        </w:tabs>
        <w:jc w:val="both"/>
        <w:rPr>
          <w:sz w:val="28"/>
          <w:szCs w:val="28"/>
        </w:rPr>
      </w:pPr>
      <w:r>
        <w:rPr>
          <w:sz w:val="28"/>
          <w:szCs w:val="28"/>
        </w:rPr>
        <w:tab/>
        <w:t xml:space="preserve">- </w:t>
      </w:r>
      <w:r w:rsidRPr="00EB4281">
        <w:rPr>
          <w:sz w:val="28"/>
          <w:szCs w:val="28"/>
        </w:rPr>
        <w:t xml:space="preserve">локальные  правовые  акты  учреждения,  регламентирующие организацию деятельности управляющего совета. </w:t>
      </w:r>
    </w:p>
    <w:p w14:paraId="6D4D7448" w14:textId="77777777" w:rsidR="00DF4C10" w:rsidRDefault="00DF4C10" w:rsidP="00DF4C10">
      <w:pPr>
        <w:widowControl w:val="0"/>
        <w:tabs>
          <w:tab w:val="left" w:pos="0"/>
        </w:tabs>
        <w:ind w:firstLine="709"/>
        <w:jc w:val="both"/>
        <w:rPr>
          <w:sz w:val="28"/>
          <w:szCs w:val="28"/>
        </w:rPr>
      </w:pPr>
      <w:r w:rsidRPr="005D2DB4">
        <w:rPr>
          <w:sz w:val="28"/>
          <w:szCs w:val="28"/>
        </w:rPr>
        <w:t>Управляющий совет рассматривает</w:t>
      </w:r>
      <w:r>
        <w:rPr>
          <w:sz w:val="28"/>
          <w:szCs w:val="28"/>
        </w:rPr>
        <w:t xml:space="preserve"> и</w:t>
      </w:r>
      <w:r w:rsidRPr="005D2DB4">
        <w:rPr>
          <w:sz w:val="28"/>
          <w:szCs w:val="28"/>
        </w:rPr>
        <w:t xml:space="preserve"> согласует: </w:t>
      </w:r>
    </w:p>
    <w:p w14:paraId="4F72ECB6" w14:textId="77777777" w:rsidR="00DF4C10" w:rsidRPr="00EB4281" w:rsidRDefault="00DF4C10" w:rsidP="00DF4C10">
      <w:pPr>
        <w:widowControl w:val="0"/>
        <w:ind w:firstLine="708"/>
        <w:jc w:val="both"/>
        <w:rPr>
          <w:sz w:val="28"/>
          <w:szCs w:val="28"/>
        </w:rPr>
      </w:pPr>
      <w:r>
        <w:rPr>
          <w:sz w:val="28"/>
          <w:szCs w:val="28"/>
        </w:rPr>
        <w:t xml:space="preserve">- </w:t>
      </w:r>
      <w:r w:rsidRPr="00EB4281">
        <w:rPr>
          <w:sz w:val="28"/>
          <w:szCs w:val="28"/>
        </w:rPr>
        <w:t xml:space="preserve">программу развития образовательного учреждения, включая стратегию развития образовательных программ и технологий; </w:t>
      </w:r>
    </w:p>
    <w:p w14:paraId="06EFD405" w14:textId="77777777" w:rsidR="00DF4C10" w:rsidRPr="00651C82" w:rsidRDefault="00DF4C10" w:rsidP="00DF4C10">
      <w:pPr>
        <w:widowControl w:val="0"/>
        <w:tabs>
          <w:tab w:val="left" w:pos="0"/>
        </w:tabs>
        <w:jc w:val="both"/>
        <w:rPr>
          <w:sz w:val="28"/>
          <w:szCs w:val="28"/>
        </w:rPr>
      </w:pPr>
      <w:r>
        <w:rPr>
          <w:sz w:val="28"/>
          <w:szCs w:val="28"/>
        </w:rPr>
        <w:tab/>
        <w:t xml:space="preserve">- </w:t>
      </w:r>
      <w:r w:rsidRPr="00651C82">
        <w:rPr>
          <w:sz w:val="28"/>
          <w:szCs w:val="28"/>
        </w:rPr>
        <w:t xml:space="preserve">ежегодный публичный доклад учреждения; </w:t>
      </w:r>
    </w:p>
    <w:p w14:paraId="39A56563" w14:textId="77777777" w:rsidR="00DF4C10" w:rsidRPr="00EB4281" w:rsidRDefault="00DF4C10" w:rsidP="00DF4C10">
      <w:pPr>
        <w:widowControl w:val="0"/>
        <w:tabs>
          <w:tab w:val="left" w:pos="0"/>
        </w:tabs>
        <w:jc w:val="both"/>
        <w:rPr>
          <w:sz w:val="28"/>
          <w:szCs w:val="28"/>
        </w:rPr>
      </w:pPr>
      <w:r>
        <w:rPr>
          <w:sz w:val="28"/>
          <w:szCs w:val="28"/>
        </w:rPr>
        <w:tab/>
        <w:t xml:space="preserve">- </w:t>
      </w:r>
      <w:r w:rsidRPr="00EB4281">
        <w:rPr>
          <w:sz w:val="28"/>
          <w:szCs w:val="28"/>
        </w:rPr>
        <w:t>вопросы</w:t>
      </w:r>
      <w:r>
        <w:rPr>
          <w:sz w:val="28"/>
          <w:szCs w:val="28"/>
        </w:rPr>
        <w:t xml:space="preserve"> введения требований к одежде обучаю</w:t>
      </w:r>
      <w:r w:rsidRPr="00651C82">
        <w:rPr>
          <w:sz w:val="28"/>
          <w:szCs w:val="28"/>
        </w:rPr>
        <w:t>щ</w:t>
      </w:r>
      <w:r>
        <w:rPr>
          <w:sz w:val="28"/>
          <w:szCs w:val="28"/>
        </w:rPr>
        <w:t>его</w:t>
      </w:r>
      <w:r w:rsidRPr="00651C82">
        <w:rPr>
          <w:sz w:val="28"/>
          <w:szCs w:val="28"/>
        </w:rPr>
        <w:t>ся</w:t>
      </w:r>
      <w:r w:rsidRPr="00EB4281">
        <w:rPr>
          <w:sz w:val="28"/>
          <w:szCs w:val="28"/>
        </w:rPr>
        <w:t xml:space="preserve"> в соответствии с законодательством </w:t>
      </w:r>
      <w:r>
        <w:rPr>
          <w:sz w:val="28"/>
          <w:szCs w:val="28"/>
        </w:rPr>
        <w:t>Республики Башкортостан</w:t>
      </w:r>
      <w:r w:rsidRPr="00EB4281">
        <w:rPr>
          <w:sz w:val="28"/>
          <w:szCs w:val="28"/>
        </w:rPr>
        <w:t xml:space="preserve">; </w:t>
      </w:r>
    </w:p>
    <w:p w14:paraId="192F48D4" w14:textId="77777777" w:rsidR="00DF4C10" w:rsidRDefault="00DF4C10" w:rsidP="00DF4C10">
      <w:pPr>
        <w:widowControl w:val="0"/>
        <w:tabs>
          <w:tab w:val="left" w:pos="0"/>
        </w:tabs>
        <w:jc w:val="both"/>
        <w:rPr>
          <w:sz w:val="28"/>
          <w:szCs w:val="28"/>
        </w:rPr>
      </w:pPr>
      <w:r>
        <w:rPr>
          <w:sz w:val="28"/>
          <w:szCs w:val="28"/>
        </w:rPr>
        <w:tab/>
        <w:t xml:space="preserve">- </w:t>
      </w:r>
      <w:r w:rsidRPr="00651C82">
        <w:rPr>
          <w:sz w:val="28"/>
          <w:szCs w:val="28"/>
        </w:rPr>
        <w:t xml:space="preserve">режим работы образовательного учреждения; </w:t>
      </w:r>
    </w:p>
    <w:p w14:paraId="4609B9E4" w14:textId="77777777" w:rsidR="00DF4C10" w:rsidRDefault="00DF4C10" w:rsidP="00DF4C10">
      <w:pPr>
        <w:widowControl w:val="0"/>
        <w:tabs>
          <w:tab w:val="left" w:pos="0"/>
        </w:tabs>
        <w:jc w:val="both"/>
        <w:rPr>
          <w:sz w:val="28"/>
          <w:szCs w:val="28"/>
        </w:rPr>
      </w:pPr>
      <w:r>
        <w:rPr>
          <w:sz w:val="28"/>
          <w:szCs w:val="28"/>
        </w:rPr>
        <w:tab/>
        <w:t>- годовой календарный учебный график;</w:t>
      </w:r>
    </w:p>
    <w:p w14:paraId="7E2D479A" w14:textId="77777777" w:rsidR="00DF4C10" w:rsidRDefault="00DF4C10" w:rsidP="00DF4C10">
      <w:pPr>
        <w:widowControl w:val="0"/>
        <w:tabs>
          <w:tab w:val="left" w:pos="0"/>
        </w:tabs>
        <w:jc w:val="both"/>
        <w:rPr>
          <w:sz w:val="28"/>
          <w:szCs w:val="28"/>
        </w:rPr>
      </w:pPr>
      <w:r>
        <w:rPr>
          <w:sz w:val="28"/>
          <w:szCs w:val="28"/>
        </w:rPr>
        <w:tab/>
        <w:t>- выбор учебников из числа рекомендованных (допущенных) Министерством образования и науки  Российской Федерации;</w:t>
      </w:r>
    </w:p>
    <w:p w14:paraId="2A20CEBD" w14:textId="77777777" w:rsidR="00DF4C10" w:rsidRPr="00651C82" w:rsidRDefault="00DF4C10" w:rsidP="00DF4C10">
      <w:pPr>
        <w:widowControl w:val="0"/>
        <w:tabs>
          <w:tab w:val="left" w:pos="0"/>
        </w:tabs>
        <w:jc w:val="both"/>
        <w:rPr>
          <w:sz w:val="28"/>
          <w:szCs w:val="28"/>
        </w:rPr>
      </w:pPr>
      <w:r>
        <w:rPr>
          <w:sz w:val="28"/>
          <w:szCs w:val="28"/>
        </w:rPr>
        <w:tab/>
        <w:t>- правила и положения в рамках компетенции Управляющего совета;</w:t>
      </w:r>
    </w:p>
    <w:p w14:paraId="47A802CC" w14:textId="77777777" w:rsidR="00DF4C10" w:rsidRDefault="00DF4C10" w:rsidP="00DF4C10">
      <w:pPr>
        <w:widowControl w:val="0"/>
        <w:tabs>
          <w:tab w:val="left" w:pos="0"/>
        </w:tabs>
        <w:jc w:val="both"/>
        <w:rPr>
          <w:sz w:val="28"/>
          <w:szCs w:val="28"/>
        </w:rPr>
      </w:pPr>
      <w:r>
        <w:rPr>
          <w:sz w:val="28"/>
          <w:szCs w:val="28"/>
        </w:rPr>
        <w:tab/>
        <w:t xml:space="preserve">- </w:t>
      </w:r>
      <w:r w:rsidRPr="00EB4281">
        <w:rPr>
          <w:sz w:val="28"/>
          <w:szCs w:val="28"/>
        </w:rPr>
        <w:t xml:space="preserve">локальный акт </w:t>
      </w:r>
      <w:r>
        <w:rPr>
          <w:sz w:val="28"/>
          <w:szCs w:val="28"/>
        </w:rPr>
        <w:t>«</w:t>
      </w:r>
      <w:r w:rsidRPr="00D246CD">
        <w:rPr>
          <w:color w:val="000000"/>
          <w:sz w:val="28"/>
          <w:szCs w:val="28"/>
        </w:rPr>
        <w:t>Положение об оказании платных образовательных услуг</w:t>
      </w:r>
      <w:r>
        <w:rPr>
          <w:color w:val="000000"/>
          <w:sz w:val="28"/>
          <w:szCs w:val="28"/>
        </w:rPr>
        <w:t xml:space="preserve"> в Учреждение»</w:t>
      </w:r>
      <w:r w:rsidRPr="00EB4281">
        <w:rPr>
          <w:sz w:val="28"/>
          <w:szCs w:val="28"/>
        </w:rPr>
        <w:t xml:space="preserve">; </w:t>
      </w:r>
    </w:p>
    <w:p w14:paraId="138039A8" w14:textId="77777777" w:rsidR="00DF4C10" w:rsidRPr="0011059F" w:rsidRDefault="00DF4C10" w:rsidP="00DF4C10">
      <w:pPr>
        <w:shd w:val="clear" w:color="auto" w:fill="FFFFFF"/>
        <w:autoSpaceDE w:val="0"/>
        <w:autoSpaceDN w:val="0"/>
        <w:adjustRightInd w:val="0"/>
        <w:ind w:firstLine="708"/>
        <w:jc w:val="both"/>
        <w:rPr>
          <w:sz w:val="28"/>
          <w:szCs w:val="28"/>
        </w:rPr>
      </w:pPr>
      <w:r>
        <w:rPr>
          <w:color w:val="000000"/>
          <w:sz w:val="28"/>
          <w:szCs w:val="28"/>
        </w:rPr>
        <w:t xml:space="preserve">- </w:t>
      </w:r>
      <w:r w:rsidRPr="00FF31EA">
        <w:rPr>
          <w:color w:val="000000"/>
          <w:sz w:val="28"/>
          <w:szCs w:val="28"/>
        </w:rPr>
        <w:t xml:space="preserve">компонент образовательного учреждения государственного образовательного стандарта общего образования, профили обучения (по представлению руководителя образовательного учреждения после </w:t>
      </w:r>
      <w:r>
        <w:rPr>
          <w:color w:val="000000"/>
          <w:sz w:val="28"/>
          <w:szCs w:val="28"/>
        </w:rPr>
        <w:t>решения на родительском собрании</w:t>
      </w:r>
      <w:r w:rsidRPr="00FF31EA">
        <w:rPr>
          <w:color w:val="000000"/>
          <w:sz w:val="28"/>
          <w:szCs w:val="28"/>
        </w:rPr>
        <w:t>).</w:t>
      </w:r>
    </w:p>
    <w:p w14:paraId="3930AAF0" w14:textId="77777777" w:rsidR="00DF4C10" w:rsidRPr="005D2DB4" w:rsidRDefault="00DF4C10" w:rsidP="00DF4C10">
      <w:pPr>
        <w:widowControl w:val="0"/>
        <w:tabs>
          <w:tab w:val="left" w:pos="0"/>
        </w:tabs>
        <w:ind w:firstLine="709"/>
        <w:jc w:val="both"/>
        <w:rPr>
          <w:sz w:val="28"/>
          <w:szCs w:val="28"/>
        </w:rPr>
      </w:pPr>
      <w:r w:rsidRPr="005D2DB4">
        <w:rPr>
          <w:sz w:val="28"/>
          <w:szCs w:val="28"/>
        </w:rPr>
        <w:t xml:space="preserve">Управляющий  совет  может  направлять  рекомендации  органу,  выполняющему функции и полномочия учредителя образовательной организации: </w:t>
      </w:r>
    </w:p>
    <w:p w14:paraId="1B1A88EA" w14:textId="77777777" w:rsidR="00DF4C10" w:rsidRPr="00EB4281" w:rsidRDefault="00DF4C10" w:rsidP="00DF4C10">
      <w:pPr>
        <w:widowControl w:val="0"/>
        <w:tabs>
          <w:tab w:val="left" w:pos="-7938"/>
        </w:tabs>
        <w:ind w:firstLine="709"/>
        <w:jc w:val="both"/>
        <w:rPr>
          <w:sz w:val="28"/>
          <w:szCs w:val="28"/>
        </w:rPr>
      </w:pPr>
      <w:r>
        <w:rPr>
          <w:sz w:val="28"/>
          <w:szCs w:val="28"/>
        </w:rPr>
        <w:t xml:space="preserve">- </w:t>
      </w:r>
      <w:r w:rsidRPr="00EB4281">
        <w:rPr>
          <w:sz w:val="28"/>
          <w:szCs w:val="28"/>
        </w:rPr>
        <w:t xml:space="preserve">по  содержанию  зданий  и  сооружений  образовательной  организации  и прилегающей к ним территории; </w:t>
      </w:r>
    </w:p>
    <w:p w14:paraId="640336AC" w14:textId="77777777" w:rsidR="00DF4C10" w:rsidRPr="00651C82" w:rsidRDefault="00DF4C10" w:rsidP="00DF4C10">
      <w:pPr>
        <w:widowControl w:val="0"/>
        <w:tabs>
          <w:tab w:val="left" w:pos="-7938"/>
        </w:tabs>
        <w:ind w:firstLine="709"/>
        <w:jc w:val="both"/>
        <w:rPr>
          <w:sz w:val="28"/>
          <w:szCs w:val="28"/>
        </w:rPr>
      </w:pPr>
      <w:r>
        <w:rPr>
          <w:sz w:val="28"/>
          <w:szCs w:val="28"/>
        </w:rPr>
        <w:t xml:space="preserve">- </w:t>
      </w:r>
      <w:r w:rsidRPr="00651C82">
        <w:rPr>
          <w:sz w:val="28"/>
          <w:szCs w:val="28"/>
        </w:rPr>
        <w:t xml:space="preserve">по кандидатуре руководителя образовательной организации; </w:t>
      </w:r>
    </w:p>
    <w:p w14:paraId="6A555121" w14:textId="77777777" w:rsidR="00DF4C10" w:rsidRPr="00EB4281" w:rsidRDefault="00DF4C10" w:rsidP="00DF4C10">
      <w:pPr>
        <w:widowControl w:val="0"/>
        <w:tabs>
          <w:tab w:val="left" w:pos="-7938"/>
        </w:tabs>
        <w:ind w:firstLine="709"/>
        <w:jc w:val="both"/>
        <w:rPr>
          <w:sz w:val="28"/>
          <w:szCs w:val="28"/>
        </w:rPr>
      </w:pPr>
      <w:r>
        <w:rPr>
          <w:sz w:val="28"/>
          <w:szCs w:val="28"/>
        </w:rPr>
        <w:t xml:space="preserve">- </w:t>
      </w:r>
      <w:r w:rsidRPr="00EB4281">
        <w:rPr>
          <w:sz w:val="28"/>
          <w:szCs w:val="28"/>
        </w:rPr>
        <w:t xml:space="preserve">о  стимулирующих  выплатах  руководителю  образовательной организации; </w:t>
      </w:r>
    </w:p>
    <w:p w14:paraId="6616475D" w14:textId="77777777" w:rsidR="00DF4C10" w:rsidRPr="00EB4281" w:rsidRDefault="00DF4C10" w:rsidP="00DF4C10">
      <w:pPr>
        <w:widowControl w:val="0"/>
        <w:tabs>
          <w:tab w:val="left" w:pos="-7938"/>
        </w:tabs>
        <w:ind w:firstLine="709"/>
        <w:jc w:val="both"/>
        <w:rPr>
          <w:sz w:val="28"/>
          <w:szCs w:val="28"/>
        </w:rPr>
      </w:pPr>
      <w:r>
        <w:rPr>
          <w:sz w:val="28"/>
          <w:szCs w:val="28"/>
        </w:rPr>
        <w:t xml:space="preserve">- </w:t>
      </w:r>
      <w:r w:rsidRPr="00EB4281">
        <w:rPr>
          <w:sz w:val="28"/>
          <w:szCs w:val="28"/>
        </w:rPr>
        <w:t xml:space="preserve">о  расторжении  трудового  договора  с  руководителем  образовательной организации (с обоснованием); </w:t>
      </w:r>
    </w:p>
    <w:p w14:paraId="7FBC9598" w14:textId="77777777" w:rsidR="00DF4C10" w:rsidRPr="00EB4281" w:rsidRDefault="00DF4C10" w:rsidP="00DF4C10">
      <w:pPr>
        <w:widowControl w:val="0"/>
        <w:tabs>
          <w:tab w:val="left" w:pos="-7938"/>
        </w:tabs>
        <w:ind w:firstLine="709"/>
        <w:jc w:val="both"/>
        <w:rPr>
          <w:sz w:val="28"/>
          <w:szCs w:val="28"/>
        </w:rPr>
      </w:pPr>
      <w:r>
        <w:rPr>
          <w:sz w:val="28"/>
          <w:szCs w:val="28"/>
        </w:rPr>
        <w:t xml:space="preserve">- </w:t>
      </w:r>
      <w:r w:rsidRPr="00EB4281">
        <w:rPr>
          <w:sz w:val="28"/>
          <w:szCs w:val="28"/>
        </w:rPr>
        <w:t xml:space="preserve">по  другим  вопросам  деятельности  и  функционирования образовательной организации, отнесенным к компетенции учредителя. </w:t>
      </w:r>
    </w:p>
    <w:p w14:paraId="00C3EE1F" w14:textId="77777777" w:rsidR="00DF4C10" w:rsidRPr="00651C82" w:rsidRDefault="00DF4C10" w:rsidP="00DF4C10">
      <w:pPr>
        <w:widowControl w:val="0"/>
        <w:tabs>
          <w:tab w:val="left" w:pos="0"/>
        </w:tabs>
        <w:ind w:firstLine="660"/>
        <w:jc w:val="both"/>
        <w:rPr>
          <w:sz w:val="28"/>
          <w:szCs w:val="28"/>
        </w:rPr>
      </w:pPr>
      <w:r w:rsidRPr="00651C82">
        <w:rPr>
          <w:sz w:val="28"/>
          <w:szCs w:val="28"/>
        </w:rPr>
        <w:t xml:space="preserve">Управляющий совет </w:t>
      </w:r>
      <w:r>
        <w:rPr>
          <w:sz w:val="28"/>
          <w:szCs w:val="28"/>
        </w:rPr>
        <w:t xml:space="preserve">вносит </w:t>
      </w:r>
      <w:r w:rsidRPr="00651C82">
        <w:rPr>
          <w:sz w:val="28"/>
          <w:szCs w:val="28"/>
        </w:rPr>
        <w:t xml:space="preserve">рекомендации и предложения руководителю образовательной организации о заключении и расторжении трудовых договоров с работниками, а также по другим вопросам, отнесенным к компетенции руководителя образовательного учреждения. </w:t>
      </w:r>
    </w:p>
    <w:p w14:paraId="7792BF26" w14:textId="77777777" w:rsidR="00DF4C10" w:rsidRPr="00651C82" w:rsidRDefault="00DF4C10" w:rsidP="00DF4C10">
      <w:pPr>
        <w:widowControl w:val="0"/>
        <w:tabs>
          <w:tab w:val="left" w:pos="0"/>
        </w:tabs>
        <w:ind w:firstLine="660"/>
        <w:jc w:val="both"/>
        <w:rPr>
          <w:sz w:val="28"/>
          <w:szCs w:val="28"/>
        </w:rPr>
      </w:pPr>
      <w:r>
        <w:rPr>
          <w:sz w:val="28"/>
          <w:szCs w:val="28"/>
        </w:rPr>
        <w:t>4</w:t>
      </w:r>
      <w:r w:rsidRPr="00651C82">
        <w:rPr>
          <w:sz w:val="28"/>
          <w:szCs w:val="28"/>
        </w:rPr>
        <w:t>.</w:t>
      </w:r>
      <w:r>
        <w:rPr>
          <w:sz w:val="28"/>
          <w:szCs w:val="28"/>
        </w:rPr>
        <w:t>8.13</w:t>
      </w:r>
      <w:r w:rsidRPr="00651C82">
        <w:rPr>
          <w:sz w:val="28"/>
          <w:szCs w:val="28"/>
        </w:rPr>
        <w:t xml:space="preserve">. Для осуществления своих функций Управляющий совет вправе: </w:t>
      </w:r>
    </w:p>
    <w:p w14:paraId="53BC153B" w14:textId="77777777" w:rsidR="00DF4C10" w:rsidRPr="00EB4281" w:rsidRDefault="00DF4C10" w:rsidP="00DF4C10">
      <w:pPr>
        <w:widowControl w:val="0"/>
        <w:ind w:firstLine="709"/>
        <w:jc w:val="both"/>
        <w:rPr>
          <w:sz w:val="28"/>
          <w:szCs w:val="28"/>
        </w:rPr>
      </w:pPr>
      <w:r>
        <w:rPr>
          <w:sz w:val="28"/>
          <w:szCs w:val="28"/>
        </w:rPr>
        <w:lastRenderedPageBreak/>
        <w:t xml:space="preserve">- приглашать на </w:t>
      </w:r>
      <w:r w:rsidRPr="00EB4281">
        <w:rPr>
          <w:sz w:val="28"/>
          <w:szCs w:val="28"/>
        </w:rPr>
        <w:t xml:space="preserve">заседания </w:t>
      </w:r>
      <w:r>
        <w:rPr>
          <w:sz w:val="28"/>
          <w:szCs w:val="28"/>
        </w:rPr>
        <w:t xml:space="preserve">любых работников Учреждения </w:t>
      </w:r>
      <w:r w:rsidRPr="00EB4281">
        <w:rPr>
          <w:sz w:val="28"/>
          <w:szCs w:val="28"/>
        </w:rPr>
        <w:t>для получени</w:t>
      </w:r>
      <w:r>
        <w:rPr>
          <w:sz w:val="28"/>
          <w:szCs w:val="28"/>
        </w:rPr>
        <w:t xml:space="preserve">я  разъяснений,  консультаций, заслушивания отчетов </w:t>
      </w:r>
      <w:r w:rsidRPr="00EB4281">
        <w:rPr>
          <w:sz w:val="28"/>
          <w:szCs w:val="28"/>
        </w:rPr>
        <w:t xml:space="preserve">по вопросам, входящим в компетенцию Управляющего совета; </w:t>
      </w:r>
    </w:p>
    <w:p w14:paraId="71876A8C" w14:textId="77777777" w:rsidR="00DF4C10" w:rsidRPr="00EB4281" w:rsidRDefault="00DF4C10" w:rsidP="00DF4C10">
      <w:pPr>
        <w:widowControl w:val="0"/>
        <w:ind w:firstLine="709"/>
        <w:jc w:val="both"/>
        <w:rPr>
          <w:sz w:val="28"/>
          <w:szCs w:val="28"/>
        </w:rPr>
      </w:pPr>
      <w:r>
        <w:rPr>
          <w:sz w:val="28"/>
          <w:szCs w:val="28"/>
        </w:rPr>
        <w:t>- запрашивать</w:t>
      </w:r>
      <w:r w:rsidRPr="00EB4281">
        <w:rPr>
          <w:sz w:val="28"/>
          <w:szCs w:val="28"/>
        </w:rPr>
        <w:t xml:space="preserve"> и  получат</w:t>
      </w:r>
      <w:r>
        <w:rPr>
          <w:sz w:val="28"/>
          <w:szCs w:val="28"/>
        </w:rPr>
        <w:t xml:space="preserve">ь </w:t>
      </w:r>
      <w:r w:rsidRPr="00EB4281">
        <w:rPr>
          <w:sz w:val="28"/>
          <w:szCs w:val="28"/>
        </w:rPr>
        <w:t xml:space="preserve">у  директора  Учреждения  информацию, необходимую  для  осуществления  функций  Управляющего  совета,  в том числе в порядке контроля за реализацией решений Управляющего совета. </w:t>
      </w:r>
    </w:p>
    <w:p w14:paraId="730F6F32" w14:textId="77777777" w:rsidR="00DF4C10" w:rsidRPr="00651C82" w:rsidRDefault="00DF4C10" w:rsidP="00DF4C10">
      <w:pPr>
        <w:widowControl w:val="0"/>
        <w:tabs>
          <w:tab w:val="left" w:pos="0"/>
        </w:tabs>
        <w:ind w:firstLine="770"/>
        <w:jc w:val="both"/>
        <w:rPr>
          <w:sz w:val="28"/>
          <w:szCs w:val="28"/>
        </w:rPr>
      </w:pPr>
      <w:r>
        <w:rPr>
          <w:sz w:val="28"/>
          <w:szCs w:val="28"/>
        </w:rPr>
        <w:t>4</w:t>
      </w:r>
      <w:r w:rsidRPr="00651C82">
        <w:rPr>
          <w:sz w:val="28"/>
          <w:szCs w:val="28"/>
        </w:rPr>
        <w:t>.</w:t>
      </w:r>
      <w:r>
        <w:rPr>
          <w:sz w:val="28"/>
          <w:szCs w:val="28"/>
        </w:rPr>
        <w:t>8.14</w:t>
      </w:r>
      <w:r w:rsidRPr="00651C82">
        <w:rPr>
          <w:sz w:val="28"/>
          <w:szCs w:val="28"/>
        </w:rPr>
        <w:t xml:space="preserve">. Член Управляющего совета имеет право: </w:t>
      </w:r>
    </w:p>
    <w:p w14:paraId="3229D890" w14:textId="77777777" w:rsidR="00DF4C10" w:rsidRPr="00EB4281" w:rsidRDefault="00DF4C10" w:rsidP="00DF4C10">
      <w:pPr>
        <w:widowControl w:val="0"/>
        <w:tabs>
          <w:tab w:val="left" w:pos="-8222"/>
        </w:tabs>
        <w:ind w:firstLine="709"/>
        <w:jc w:val="both"/>
        <w:rPr>
          <w:sz w:val="28"/>
          <w:szCs w:val="28"/>
        </w:rPr>
      </w:pPr>
      <w:r>
        <w:rPr>
          <w:sz w:val="28"/>
          <w:szCs w:val="28"/>
        </w:rPr>
        <w:t xml:space="preserve">- </w:t>
      </w:r>
      <w:r w:rsidRPr="00EB4281">
        <w:rPr>
          <w:sz w:val="28"/>
          <w:szCs w:val="28"/>
        </w:rPr>
        <w:t xml:space="preserve">принимать участие в обсуждении и принятии решений Управляющего совета,  выражать  в  письменной  форме  свое  особое  мнение,  которое приобщается к протоколу заседания Управляющего совета; </w:t>
      </w:r>
    </w:p>
    <w:p w14:paraId="0A65C87C" w14:textId="77777777" w:rsidR="00DF4C10" w:rsidRPr="00EB4281" w:rsidRDefault="00DF4C10" w:rsidP="00DF4C10">
      <w:pPr>
        <w:widowControl w:val="0"/>
        <w:tabs>
          <w:tab w:val="left" w:pos="-8222"/>
        </w:tabs>
        <w:ind w:firstLine="709"/>
        <w:jc w:val="both"/>
        <w:rPr>
          <w:sz w:val="28"/>
          <w:szCs w:val="28"/>
        </w:rPr>
      </w:pPr>
      <w:r>
        <w:rPr>
          <w:sz w:val="28"/>
          <w:szCs w:val="28"/>
        </w:rPr>
        <w:t xml:space="preserve">- </w:t>
      </w:r>
      <w:r w:rsidRPr="00EB4281">
        <w:rPr>
          <w:sz w:val="28"/>
          <w:szCs w:val="28"/>
        </w:rPr>
        <w:t xml:space="preserve">требовать  от  администрации  Учреждения  предоставления  всей необходимой  для  участия  в  работе  Управляющего  совета  информации  по  вопросам, относящимся к компетенции Управляющего совета; </w:t>
      </w:r>
    </w:p>
    <w:p w14:paraId="7DC8EB0D" w14:textId="77777777" w:rsidR="00DF4C10" w:rsidRPr="00F74110" w:rsidRDefault="00DF4C10" w:rsidP="00DF4C10">
      <w:pPr>
        <w:widowControl w:val="0"/>
        <w:tabs>
          <w:tab w:val="left" w:pos="-8222"/>
        </w:tabs>
        <w:ind w:firstLine="709"/>
        <w:jc w:val="both"/>
        <w:rPr>
          <w:sz w:val="28"/>
          <w:szCs w:val="28"/>
        </w:rPr>
      </w:pPr>
      <w:r>
        <w:rPr>
          <w:sz w:val="28"/>
          <w:szCs w:val="28"/>
        </w:rPr>
        <w:t xml:space="preserve">- </w:t>
      </w:r>
      <w:r w:rsidRPr="00F74110">
        <w:rPr>
          <w:sz w:val="28"/>
          <w:szCs w:val="28"/>
        </w:rPr>
        <w:t xml:space="preserve">присутствовать  на  заседании  </w:t>
      </w:r>
      <w:r>
        <w:rPr>
          <w:sz w:val="28"/>
          <w:szCs w:val="28"/>
        </w:rPr>
        <w:t>педагогического</w:t>
      </w:r>
      <w:r w:rsidRPr="00F74110">
        <w:rPr>
          <w:sz w:val="28"/>
          <w:szCs w:val="28"/>
        </w:rPr>
        <w:t xml:space="preserve">  совета    с правом</w:t>
      </w:r>
      <w:r>
        <w:rPr>
          <w:sz w:val="28"/>
          <w:szCs w:val="28"/>
        </w:rPr>
        <w:t xml:space="preserve"> </w:t>
      </w:r>
      <w:r w:rsidRPr="00F74110">
        <w:rPr>
          <w:sz w:val="28"/>
          <w:szCs w:val="28"/>
        </w:rPr>
        <w:t xml:space="preserve">совещательного голоса; </w:t>
      </w:r>
    </w:p>
    <w:p w14:paraId="1FEE3FCB" w14:textId="77777777" w:rsidR="00DF4C10" w:rsidRPr="00651C82" w:rsidRDefault="00DF4C10" w:rsidP="00DF4C10">
      <w:pPr>
        <w:widowControl w:val="0"/>
        <w:tabs>
          <w:tab w:val="left" w:pos="-8222"/>
        </w:tabs>
        <w:ind w:firstLine="709"/>
        <w:jc w:val="both"/>
        <w:rPr>
          <w:sz w:val="28"/>
          <w:szCs w:val="28"/>
        </w:rPr>
      </w:pPr>
      <w:r>
        <w:rPr>
          <w:sz w:val="28"/>
          <w:szCs w:val="28"/>
        </w:rPr>
        <w:t xml:space="preserve">- </w:t>
      </w:r>
      <w:r w:rsidRPr="00651C82">
        <w:rPr>
          <w:sz w:val="28"/>
          <w:szCs w:val="28"/>
        </w:rPr>
        <w:t xml:space="preserve">досрочно выйти из состава Управляющего совета. </w:t>
      </w:r>
    </w:p>
    <w:p w14:paraId="12122225" w14:textId="77777777" w:rsidR="00DF4C10" w:rsidRPr="00651C82" w:rsidRDefault="00DF4C10" w:rsidP="00DF4C10">
      <w:pPr>
        <w:widowControl w:val="0"/>
        <w:tabs>
          <w:tab w:val="left" w:pos="0"/>
        </w:tabs>
        <w:ind w:firstLine="770"/>
        <w:jc w:val="both"/>
        <w:rPr>
          <w:sz w:val="28"/>
          <w:szCs w:val="28"/>
        </w:rPr>
      </w:pPr>
      <w:r>
        <w:rPr>
          <w:sz w:val="28"/>
          <w:szCs w:val="28"/>
        </w:rPr>
        <w:t>4</w:t>
      </w:r>
      <w:r w:rsidRPr="00651C82">
        <w:rPr>
          <w:sz w:val="28"/>
          <w:szCs w:val="28"/>
        </w:rPr>
        <w:t>.</w:t>
      </w:r>
      <w:r>
        <w:rPr>
          <w:sz w:val="28"/>
          <w:szCs w:val="28"/>
        </w:rPr>
        <w:t>8.15</w:t>
      </w:r>
      <w:r w:rsidRPr="00651C82">
        <w:rPr>
          <w:sz w:val="28"/>
          <w:szCs w:val="28"/>
        </w:rPr>
        <w:t xml:space="preserve">. Член Управляющего  совета, может  быть выведен из его состава по решению Управляющего совета в следующих случаях: </w:t>
      </w:r>
    </w:p>
    <w:p w14:paraId="5CB49F49" w14:textId="77777777" w:rsidR="00DF4C10" w:rsidRDefault="00DF4C10" w:rsidP="00DF4C10">
      <w:pPr>
        <w:widowControl w:val="0"/>
        <w:ind w:firstLine="709"/>
        <w:jc w:val="both"/>
        <w:rPr>
          <w:sz w:val="28"/>
          <w:szCs w:val="28"/>
        </w:rPr>
      </w:pPr>
      <w:r>
        <w:rPr>
          <w:sz w:val="28"/>
          <w:szCs w:val="28"/>
        </w:rPr>
        <w:t xml:space="preserve">- </w:t>
      </w:r>
      <w:r w:rsidRPr="00651C82">
        <w:rPr>
          <w:sz w:val="28"/>
          <w:szCs w:val="28"/>
        </w:rPr>
        <w:t>не  посещающий  заседания  без уважительных  причин</w:t>
      </w:r>
      <w:r>
        <w:rPr>
          <w:sz w:val="28"/>
          <w:szCs w:val="28"/>
        </w:rPr>
        <w:t>;</w:t>
      </w:r>
    </w:p>
    <w:p w14:paraId="184F960E" w14:textId="77777777" w:rsidR="00DF4C10" w:rsidRPr="00651C82" w:rsidRDefault="00DF4C10" w:rsidP="00DF4C10">
      <w:pPr>
        <w:widowControl w:val="0"/>
        <w:ind w:firstLine="709"/>
        <w:jc w:val="both"/>
        <w:rPr>
          <w:sz w:val="28"/>
          <w:szCs w:val="28"/>
        </w:rPr>
      </w:pPr>
      <w:r>
        <w:rPr>
          <w:sz w:val="28"/>
          <w:szCs w:val="28"/>
        </w:rPr>
        <w:t xml:space="preserve">- </w:t>
      </w:r>
      <w:r w:rsidRPr="00651C82">
        <w:rPr>
          <w:sz w:val="28"/>
          <w:szCs w:val="28"/>
        </w:rPr>
        <w:t xml:space="preserve">по его желанию, выраженному в письменной форме; </w:t>
      </w:r>
    </w:p>
    <w:p w14:paraId="403C4518" w14:textId="77777777" w:rsidR="00DF4C10" w:rsidRPr="00F74110" w:rsidRDefault="00DF4C10" w:rsidP="00DF4C10">
      <w:pPr>
        <w:widowControl w:val="0"/>
        <w:ind w:firstLine="709"/>
        <w:jc w:val="both"/>
        <w:rPr>
          <w:sz w:val="28"/>
          <w:szCs w:val="28"/>
        </w:rPr>
      </w:pPr>
      <w:r>
        <w:rPr>
          <w:sz w:val="28"/>
          <w:szCs w:val="28"/>
        </w:rPr>
        <w:t xml:space="preserve">- </w:t>
      </w:r>
      <w:r w:rsidRPr="00F74110">
        <w:rPr>
          <w:sz w:val="28"/>
          <w:szCs w:val="28"/>
        </w:rPr>
        <w:t xml:space="preserve">при увольнении с работы работника Учреждения, избранного членом Управляющего  совета,  если  он  не может  быть  кооптирован  в  состав Управляющего совета после увольнения; </w:t>
      </w:r>
    </w:p>
    <w:p w14:paraId="6333716C" w14:textId="77777777" w:rsidR="00DF4C10" w:rsidRPr="00651C82" w:rsidRDefault="00DF4C10" w:rsidP="00DF4C10">
      <w:pPr>
        <w:widowControl w:val="0"/>
        <w:ind w:firstLine="709"/>
        <w:jc w:val="both"/>
        <w:rPr>
          <w:sz w:val="28"/>
          <w:szCs w:val="28"/>
        </w:rPr>
      </w:pPr>
      <w:r>
        <w:rPr>
          <w:sz w:val="28"/>
          <w:szCs w:val="28"/>
        </w:rPr>
        <w:t xml:space="preserve">- </w:t>
      </w:r>
      <w:r w:rsidRPr="00651C82">
        <w:rPr>
          <w:sz w:val="28"/>
          <w:szCs w:val="28"/>
        </w:rPr>
        <w:t xml:space="preserve">в  связи  с  окончанием  </w:t>
      </w:r>
      <w:r>
        <w:rPr>
          <w:sz w:val="28"/>
          <w:szCs w:val="28"/>
        </w:rPr>
        <w:t>Учреждения</w:t>
      </w:r>
      <w:r w:rsidRPr="00651C82">
        <w:rPr>
          <w:sz w:val="28"/>
          <w:szCs w:val="28"/>
        </w:rPr>
        <w:t xml:space="preserve">  </w:t>
      </w:r>
      <w:r>
        <w:rPr>
          <w:sz w:val="28"/>
          <w:szCs w:val="28"/>
        </w:rPr>
        <w:t>или  отчислением  (переводом) обучаю</w:t>
      </w:r>
      <w:r w:rsidRPr="00651C82">
        <w:rPr>
          <w:sz w:val="28"/>
          <w:szCs w:val="28"/>
        </w:rPr>
        <w:t>щ</w:t>
      </w:r>
      <w:r>
        <w:rPr>
          <w:sz w:val="28"/>
          <w:szCs w:val="28"/>
        </w:rPr>
        <w:t>его</w:t>
      </w:r>
      <w:r w:rsidRPr="00651C82">
        <w:rPr>
          <w:sz w:val="28"/>
          <w:szCs w:val="28"/>
        </w:rPr>
        <w:t>ся,  представляю</w:t>
      </w:r>
      <w:r>
        <w:rPr>
          <w:sz w:val="28"/>
          <w:szCs w:val="28"/>
        </w:rPr>
        <w:t>щего  в  Управляющем  совете  обучаю</w:t>
      </w:r>
      <w:r w:rsidRPr="00651C82">
        <w:rPr>
          <w:sz w:val="28"/>
          <w:szCs w:val="28"/>
        </w:rPr>
        <w:t xml:space="preserve">щихся  </w:t>
      </w:r>
      <w:r>
        <w:rPr>
          <w:sz w:val="28"/>
          <w:szCs w:val="28"/>
        </w:rPr>
        <w:t>на уровни</w:t>
      </w:r>
      <w:r w:rsidRPr="00651C82">
        <w:rPr>
          <w:sz w:val="28"/>
          <w:szCs w:val="28"/>
        </w:rPr>
        <w:t xml:space="preserve">  общего  образования,  если  он  не может  быть  кооптирован  в члены Управляющего совета после окончания Учреждения; </w:t>
      </w:r>
    </w:p>
    <w:p w14:paraId="479335EB" w14:textId="77777777" w:rsidR="00DF4C10" w:rsidRPr="00651C82" w:rsidRDefault="00DF4C10" w:rsidP="00DF4C10">
      <w:pPr>
        <w:widowControl w:val="0"/>
        <w:ind w:firstLine="709"/>
        <w:jc w:val="both"/>
        <w:rPr>
          <w:sz w:val="28"/>
          <w:szCs w:val="28"/>
        </w:rPr>
      </w:pPr>
      <w:r>
        <w:rPr>
          <w:sz w:val="28"/>
          <w:szCs w:val="28"/>
        </w:rPr>
        <w:t xml:space="preserve">- </w:t>
      </w:r>
      <w:r w:rsidRPr="00651C82">
        <w:rPr>
          <w:sz w:val="28"/>
          <w:szCs w:val="28"/>
        </w:rPr>
        <w:t xml:space="preserve">в  случае  совершения  противоправных  действий,  несовместимых  с членством в Управляющем совете; </w:t>
      </w:r>
    </w:p>
    <w:p w14:paraId="7588519C" w14:textId="77777777" w:rsidR="00DF4C10" w:rsidRPr="00651C82" w:rsidRDefault="00DF4C10" w:rsidP="00DF4C10">
      <w:pPr>
        <w:widowControl w:val="0"/>
        <w:ind w:firstLine="709"/>
        <w:jc w:val="both"/>
        <w:rPr>
          <w:sz w:val="28"/>
          <w:szCs w:val="28"/>
        </w:rPr>
      </w:pPr>
      <w:r>
        <w:rPr>
          <w:sz w:val="28"/>
          <w:szCs w:val="28"/>
        </w:rPr>
        <w:t xml:space="preserve">- </w:t>
      </w:r>
      <w:r w:rsidRPr="00651C82">
        <w:rPr>
          <w:sz w:val="28"/>
          <w:szCs w:val="28"/>
        </w:rPr>
        <w:t xml:space="preserve">при  выявлении  следующих  обстоятельств,  препятствующих  участию члена Управляющего совета в работе Управляющего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уголовного преступления. </w:t>
      </w:r>
    </w:p>
    <w:p w14:paraId="09AFB454" w14:textId="77777777" w:rsidR="00DF4C10" w:rsidRPr="00651C82" w:rsidRDefault="00DF4C10" w:rsidP="00DF4C10">
      <w:pPr>
        <w:widowControl w:val="0"/>
        <w:tabs>
          <w:tab w:val="left" w:pos="0"/>
        </w:tabs>
        <w:ind w:firstLine="770"/>
        <w:jc w:val="both"/>
        <w:rPr>
          <w:sz w:val="28"/>
          <w:szCs w:val="28"/>
        </w:rPr>
      </w:pPr>
      <w:r>
        <w:rPr>
          <w:sz w:val="28"/>
          <w:szCs w:val="28"/>
        </w:rPr>
        <w:t>4.8.16</w:t>
      </w:r>
      <w:r w:rsidRPr="00651C82">
        <w:rPr>
          <w:sz w:val="28"/>
          <w:szCs w:val="28"/>
        </w:rPr>
        <w:t>. Решение о выводе члена Управляющего совета из состава Управляющего совета принимается на заседании Управляющего совета. Выписка из протокола заседания Управляю</w:t>
      </w:r>
      <w:r>
        <w:rPr>
          <w:sz w:val="28"/>
          <w:szCs w:val="28"/>
        </w:rPr>
        <w:t xml:space="preserve">щего совета с решением о выводе </w:t>
      </w:r>
      <w:r w:rsidRPr="00651C82">
        <w:rPr>
          <w:sz w:val="28"/>
          <w:szCs w:val="28"/>
        </w:rPr>
        <w:t xml:space="preserve">члена Управляющего совета направляется директору </w:t>
      </w:r>
      <w:r>
        <w:rPr>
          <w:sz w:val="28"/>
          <w:szCs w:val="28"/>
        </w:rPr>
        <w:t>Учреждения</w:t>
      </w:r>
      <w:r w:rsidRPr="00651C82">
        <w:rPr>
          <w:sz w:val="28"/>
          <w:szCs w:val="28"/>
        </w:rPr>
        <w:t xml:space="preserve">.  </w:t>
      </w:r>
    </w:p>
    <w:p w14:paraId="34A5A84C" w14:textId="77777777" w:rsidR="00DF4C10" w:rsidRPr="00651C82" w:rsidRDefault="00DF4C10" w:rsidP="00DF4C10">
      <w:pPr>
        <w:widowControl w:val="0"/>
        <w:tabs>
          <w:tab w:val="left" w:pos="0"/>
        </w:tabs>
        <w:ind w:firstLine="770"/>
        <w:jc w:val="both"/>
        <w:rPr>
          <w:sz w:val="28"/>
          <w:szCs w:val="28"/>
        </w:rPr>
      </w:pPr>
      <w:r>
        <w:rPr>
          <w:sz w:val="28"/>
          <w:szCs w:val="28"/>
        </w:rPr>
        <w:t>4.8.17</w:t>
      </w:r>
      <w:r w:rsidRPr="00651C82">
        <w:rPr>
          <w:sz w:val="28"/>
          <w:szCs w:val="28"/>
        </w:rPr>
        <w:t xml:space="preserve">. Вопросы, относящиеся к деятельности Управляющего совета </w:t>
      </w:r>
      <w:r>
        <w:rPr>
          <w:sz w:val="28"/>
          <w:szCs w:val="28"/>
        </w:rPr>
        <w:t>Учреждения</w:t>
      </w:r>
      <w:r w:rsidRPr="00651C82">
        <w:rPr>
          <w:sz w:val="28"/>
          <w:szCs w:val="28"/>
        </w:rPr>
        <w:t xml:space="preserve">, не  урегулированные  настоящим  Уставом,  регламентируются  Положением  об Управляющем совете </w:t>
      </w:r>
      <w:r>
        <w:rPr>
          <w:sz w:val="28"/>
          <w:szCs w:val="28"/>
        </w:rPr>
        <w:t>Учреждения.</w:t>
      </w:r>
    </w:p>
    <w:p w14:paraId="523644C6" w14:textId="77777777" w:rsidR="00DF4C10" w:rsidRPr="00B41FD5" w:rsidRDefault="00DF4C10" w:rsidP="00DF4C10">
      <w:pPr>
        <w:ind w:firstLine="708"/>
        <w:jc w:val="both"/>
        <w:rPr>
          <w:b/>
          <w:sz w:val="28"/>
          <w:szCs w:val="28"/>
        </w:rPr>
      </w:pPr>
      <w:r>
        <w:rPr>
          <w:b/>
          <w:sz w:val="28"/>
          <w:szCs w:val="28"/>
        </w:rPr>
        <w:t>4.9</w:t>
      </w:r>
      <w:r w:rsidRPr="00B41FD5">
        <w:rPr>
          <w:b/>
          <w:sz w:val="28"/>
          <w:szCs w:val="28"/>
        </w:rPr>
        <w:t>. Компетенция совета родителей (законных представителей) обуча</w:t>
      </w:r>
      <w:r>
        <w:rPr>
          <w:b/>
          <w:sz w:val="28"/>
          <w:szCs w:val="28"/>
        </w:rPr>
        <w:t>ющихся (далее–совет родителей)</w:t>
      </w:r>
      <w:r w:rsidRPr="00B41FD5">
        <w:rPr>
          <w:b/>
          <w:sz w:val="28"/>
          <w:szCs w:val="28"/>
        </w:rPr>
        <w:t>.</w:t>
      </w:r>
    </w:p>
    <w:p w14:paraId="06F93F9E" w14:textId="77777777" w:rsidR="00DF4C10" w:rsidRPr="00B41FD5" w:rsidRDefault="00DF4C10" w:rsidP="00DF4C10">
      <w:pPr>
        <w:ind w:firstLine="708"/>
        <w:jc w:val="both"/>
        <w:rPr>
          <w:sz w:val="28"/>
          <w:szCs w:val="28"/>
        </w:rPr>
      </w:pPr>
      <w:r w:rsidRPr="00B41FD5">
        <w:rPr>
          <w:sz w:val="28"/>
          <w:szCs w:val="28"/>
        </w:rPr>
        <w:t>Компетенция совета родителей:</w:t>
      </w:r>
    </w:p>
    <w:p w14:paraId="230A4227" w14:textId="77777777" w:rsidR="00DF4C10" w:rsidRPr="00B41FD5" w:rsidRDefault="00DF4C10" w:rsidP="00DF4C10">
      <w:pPr>
        <w:ind w:firstLine="708"/>
        <w:jc w:val="both"/>
        <w:rPr>
          <w:sz w:val="28"/>
          <w:szCs w:val="28"/>
        </w:rPr>
      </w:pPr>
      <w:r w:rsidRPr="00B41FD5">
        <w:rPr>
          <w:sz w:val="28"/>
          <w:szCs w:val="28"/>
        </w:rPr>
        <w:t xml:space="preserve">- рассмотрение и разработка предложений по совершенствованию локальных нормативных актов Учреждения, затрагивающих права и законные </w:t>
      </w:r>
      <w:r w:rsidRPr="00B41FD5">
        <w:rPr>
          <w:sz w:val="28"/>
          <w:szCs w:val="28"/>
        </w:rPr>
        <w:lastRenderedPageBreak/>
        <w:t>интересы обучающихся, родителей (законных представителей) обучающихся и педагогических работников;</w:t>
      </w:r>
    </w:p>
    <w:p w14:paraId="5B989D05" w14:textId="77777777" w:rsidR="00DF4C10" w:rsidRPr="00B41FD5" w:rsidRDefault="00DF4C10" w:rsidP="00DF4C10">
      <w:pPr>
        <w:ind w:firstLine="708"/>
        <w:jc w:val="both"/>
        <w:rPr>
          <w:sz w:val="28"/>
          <w:szCs w:val="28"/>
        </w:rPr>
      </w:pPr>
      <w:r w:rsidRPr="00B41FD5">
        <w:rPr>
          <w:sz w:val="28"/>
          <w:szCs w:val="28"/>
        </w:rPr>
        <w:t>- участие в разработке и обсуждении программы развития Учреждения;</w:t>
      </w:r>
    </w:p>
    <w:p w14:paraId="08CCB444" w14:textId="77777777" w:rsidR="00DF4C10" w:rsidRPr="00B41FD5" w:rsidRDefault="00DF4C10" w:rsidP="00DF4C10">
      <w:pPr>
        <w:ind w:firstLine="708"/>
        <w:jc w:val="both"/>
        <w:rPr>
          <w:sz w:val="28"/>
          <w:szCs w:val="28"/>
        </w:rPr>
      </w:pPr>
      <w:r w:rsidRPr="00B41FD5">
        <w:rPr>
          <w:sz w:val="28"/>
          <w:szCs w:val="28"/>
        </w:rPr>
        <w:t>- выборы в комиссию по урегулированию споров между участниками образовательных отношений своих представителей;</w:t>
      </w:r>
    </w:p>
    <w:p w14:paraId="302C5A50" w14:textId="77777777" w:rsidR="00DF4C10" w:rsidRPr="00B41FD5" w:rsidRDefault="00DF4C10" w:rsidP="00DF4C10">
      <w:pPr>
        <w:ind w:firstLine="708"/>
        <w:jc w:val="both"/>
        <w:rPr>
          <w:sz w:val="28"/>
          <w:szCs w:val="28"/>
        </w:rPr>
      </w:pPr>
      <w:r w:rsidRPr="00B41FD5">
        <w:rPr>
          <w:sz w:val="28"/>
          <w:szCs w:val="28"/>
        </w:rPr>
        <w:t>- участие в организации и проведении культурно-массовых мероприятий, в том числе связанных с посещением театров, музеев, выставок;</w:t>
      </w:r>
    </w:p>
    <w:p w14:paraId="30917F16" w14:textId="77777777" w:rsidR="00DF4C10" w:rsidRPr="00B41FD5" w:rsidRDefault="00DF4C10" w:rsidP="00DF4C10">
      <w:pPr>
        <w:ind w:firstLine="708"/>
        <w:jc w:val="both"/>
        <w:rPr>
          <w:sz w:val="28"/>
          <w:szCs w:val="28"/>
        </w:rPr>
      </w:pPr>
      <w:r w:rsidRPr="00B41FD5">
        <w:rPr>
          <w:sz w:val="28"/>
          <w:szCs w:val="28"/>
        </w:rPr>
        <w:t>- привлечение средств от приносящей доход деятельности;</w:t>
      </w:r>
    </w:p>
    <w:p w14:paraId="58C54888" w14:textId="77777777" w:rsidR="00DF4C10" w:rsidRPr="00B41FD5" w:rsidRDefault="00DF4C10" w:rsidP="00DF4C10">
      <w:pPr>
        <w:ind w:firstLine="708"/>
        <w:jc w:val="both"/>
        <w:rPr>
          <w:sz w:val="28"/>
          <w:szCs w:val="28"/>
        </w:rPr>
      </w:pPr>
      <w:r w:rsidRPr="00B41FD5">
        <w:rPr>
          <w:sz w:val="28"/>
          <w:szCs w:val="28"/>
        </w:rPr>
        <w:t>- выработка рекомендаций по созданию оптимальных условий для обучения и воспитания обучающихся в Учреждении, в том числе по укреплению их здоровья и организации питания, в пределах своей компетенции;</w:t>
      </w:r>
    </w:p>
    <w:p w14:paraId="237C6592" w14:textId="77777777" w:rsidR="00DF4C10" w:rsidRPr="00B41FD5" w:rsidRDefault="00DF4C10" w:rsidP="00DF4C10">
      <w:pPr>
        <w:ind w:firstLine="708"/>
        <w:jc w:val="both"/>
        <w:rPr>
          <w:sz w:val="28"/>
          <w:szCs w:val="28"/>
        </w:rPr>
      </w:pPr>
      <w:r w:rsidRPr="00B41FD5">
        <w:rPr>
          <w:sz w:val="28"/>
          <w:szCs w:val="28"/>
        </w:rPr>
        <w:t>- рассмотрение отчета о результатах самообследования;</w:t>
      </w:r>
    </w:p>
    <w:p w14:paraId="7651558C" w14:textId="77777777" w:rsidR="00DF4C10" w:rsidRPr="00B41FD5" w:rsidRDefault="00DF4C10" w:rsidP="00DF4C10">
      <w:pPr>
        <w:ind w:firstLine="708"/>
        <w:jc w:val="both"/>
        <w:rPr>
          <w:sz w:val="28"/>
          <w:szCs w:val="28"/>
        </w:rPr>
      </w:pPr>
      <w:r w:rsidRPr="00B41FD5">
        <w:rPr>
          <w:sz w:val="28"/>
          <w:szCs w:val="28"/>
        </w:rPr>
        <w:t>- выполнение иных функций, вытекающих из настоящего Устава и необходимости наиболее эффективной организации образовательной деятельности.</w:t>
      </w:r>
    </w:p>
    <w:p w14:paraId="294BCEF3" w14:textId="77777777" w:rsidR="00DF4C10" w:rsidRDefault="00DF4C10" w:rsidP="00DF4C10">
      <w:pPr>
        <w:ind w:firstLine="708"/>
        <w:jc w:val="both"/>
        <w:rPr>
          <w:sz w:val="28"/>
          <w:szCs w:val="28"/>
        </w:rPr>
      </w:pPr>
      <w:r>
        <w:rPr>
          <w:sz w:val="28"/>
          <w:szCs w:val="28"/>
        </w:rPr>
        <w:t xml:space="preserve">Совет родителей избирается на общешкольном ежегодном родительском собрании. Выборы проводятся открытым голосованием. </w:t>
      </w:r>
    </w:p>
    <w:p w14:paraId="5C4F1A1D" w14:textId="77777777" w:rsidR="00DF4C10" w:rsidRPr="00B41FD5" w:rsidRDefault="00DF4C10" w:rsidP="00DF4C10">
      <w:pPr>
        <w:ind w:firstLine="851"/>
        <w:jc w:val="both"/>
        <w:rPr>
          <w:sz w:val="28"/>
          <w:szCs w:val="28"/>
        </w:rPr>
      </w:pPr>
      <w:r w:rsidRPr="00B41FD5">
        <w:rPr>
          <w:sz w:val="28"/>
          <w:szCs w:val="28"/>
        </w:rPr>
        <w:t>Организационной формой работы Совета родителей Учреждения являются заседания, которые проводятся по мере необходимости, но не реже одного раза в квартал.</w:t>
      </w:r>
    </w:p>
    <w:p w14:paraId="61A9C292" w14:textId="77777777" w:rsidR="00DF4C10" w:rsidRDefault="00DF4C10" w:rsidP="00DF4C10">
      <w:pPr>
        <w:widowControl w:val="0"/>
        <w:tabs>
          <w:tab w:val="left" w:pos="0"/>
        </w:tabs>
        <w:ind w:firstLine="770"/>
        <w:jc w:val="both"/>
        <w:rPr>
          <w:sz w:val="28"/>
          <w:szCs w:val="28"/>
        </w:rPr>
      </w:pPr>
      <w:r w:rsidRPr="00B41FD5">
        <w:rPr>
          <w:sz w:val="28"/>
          <w:szCs w:val="28"/>
        </w:rPr>
        <w:t>Совет родителей Учреждения не вправе выступать от имени Учреждения.</w:t>
      </w:r>
      <w:r>
        <w:rPr>
          <w:sz w:val="28"/>
          <w:szCs w:val="28"/>
        </w:rPr>
        <w:t xml:space="preserve"> </w:t>
      </w:r>
      <w:r w:rsidRPr="00651C82">
        <w:rPr>
          <w:sz w:val="28"/>
          <w:szCs w:val="28"/>
        </w:rPr>
        <w:t xml:space="preserve">Деятельность </w:t>
      </w:r>
      <w:r>
        <w:rPr>
          <w:sz w:val="28"/>
          <w:szCs w:val="28"/>
        </w:rPr>
        <w:t>С</w:t>
      </w:r>
      <w:r w:rsidRPr="00B41FD5">
        <w:rPr>
          <w:sz w:val="28"/>
          <w:szCs w:val="28"/>
        </w:rPr>
        <w:t>овет</w:t>
      </w:r>
      <w:r>
        <w:rPr>
          <w:sz w:val="28"/>
          <w:szCs w:val="28"/>
        </w:rPr>
        <w:t>а</w:t>
      </w:r>
      <w:r w:rsidRPr="00B41FD5">
        <w:rPr>
          <w:sz w:val="28"/>
          <w:szCs w:val="28"/>
        </w:rPr>
        <w:t xml:space="preserve"> родителей Учреждения</w:t>
      </w:r>
      <w:r w:rsidRPr="00651C82">
        <w:rPr>
          <w:sz w:val="28"/>
          <w:szCs w:val="28"/>
        </w:rPr>
        <w:t xml:space="preserve"> регламентируется соответствующим локальным акт</w:t>
      </w:r>
      <w:r>
        <w:rPr>
          <w:sz w:val="28"/>
          <w:szCs w:val="28"/>
        </w:rPr>
        <w:t>о</w:t>
      </w:r>
      <w:r w:rsidRPr="00651C82">
        <w:rPr>
          <w:sz w:val="28"/>
          <w:szCs w:val="28"/>
        </w:rPr>
        <w:t xml:space="preserve">м, </w:t>
      </w:r>
      <w:r>
        <w:rPr>
          <w:sz w:val="28"/>
          <w:szCs w:val="28"/>
        </w:rPr>
        <w:t>принимаемым С</w:t>
      </w:r>
      <w:r w:rsidRPr="00B41FD5">
        <w:rPr>
          <w:sz w:val="28"/>
          <w:szCs w:val="28"/>
        </w:rPr>
        <w:t>овет</w:t>
      </w:r>
      <w:r>
        <w:rPr>
          <w:sz w:val="28"/>
          <w:szCs w:val="28"/>
        </w:rPr>
        <w:t>ом</w:t>
      </w:r>
      <w:r w:rsidRPr="00B41FD5">
        <w:rPr>
          <w:sz w:val="28"/>
          <w:szCs w:val="28"/>
        </w:rPr>
        <w:t xml:space="preserve"> родителей Учреждения</w:t>
      </w:r>
      <w:r w:rsidRPr="00651C82">
        <w:rPr>
          <w:sz w:val="28"/>
          <w:szCs w:val="28"/>
        </w:rPr>
        <w:t xml:space="preserve">. </w:t>
      </w:r>
    </w:p>
    <w:p w14:paraId="489A346E" w14:textId="77777777" w:rsidR="00DF4C10" w:rsidRDefault="00DF4C10" w:rsidP="00DF4C10">
      <w:pPr>
        <w:ind w:firstLine="708"/>
        <w:jc w:val="both"/>
        <w:rPr>
          <w:b/>
          <w:sz w:val="28"/>
          <w:szCs w:val="28"/>
        </w:rPr>
      </w:pPr>
      <w:r>
        <w:rPr>
          <w:b/>
          <w:sz w:val="28"/>
          <w:szCs w:val="28"/>
        </w:rPr>
        <w:t>4.10</w:t>
      </w:r>
      <w:r w:rsidRPr="00B41FD5">
        <w:rPr>
          <w:b/>
          <w:sz w:val="28"/>
          <w:szCs w:val="28"/>
        </w:rPr>
        <w:t>. Компетенция совета</w:t>
      </w:r>
      <w:r>
        <w:rPr>
          <w:b/>
          <w:sz w:val="28"/>
          <w:szCs w:val="28"/>
        </w:rPr>
        <w:t xml:space="preserve"> обучающихся</w:t>
      </w:r>
      <w:r w:rsidRPr="00B41FD5">
        <w:rPr>
          <w:b/>
          <w:sz w:val="28"/>
          <w:szCs w:val="28"/>
        </w:rPr>
        <w:t>.</w:t>
      </w:r>
    </w:p>
    <w:p w14:paraId="5EDA2E2F" w14:textId="77777777" w:rsidR="00DF4C10" w:rsidRPr="00B41FD5" w:rsidRDefault="00DF4C10" w:rsidP="00DF4C10">
      <w:pPr>
        <w:ind w:firstLine="708"/>
        <w:jc w:val="both"/>
        <w:rPr>
          <w:sz w:val="28"/>
          <w:szCs w:val="28"/>
        </w:rPr>
      </w:pPr>
      <w:r w:rsidRPr="00B41FD5">
        <w:rPr>
          <w:sz w:val="28"/>
          <w:szCs w:val="28"/>
        </w:rPr>
        <w:t xml:space="preserve">Компетенция совета </w:t>
      </w:r>
      <w:r>
        <w:rPr>
          <w:sz w:val="28"/>
          <w:szCs w:val="28"/>
        </w:rPr>
        <w:t>обучающихся</w:t>
      </w:r>
      <w:r w:rsidRPr="00B41FD5">
        <w:rPr>
          <w:sz w:val="28"/>
          <w:szCs w:val="28"/>
        </w:rPr>
        <w:t>:</w:t>
      </w:r>
    </w:p>
    <w:p w14:paraId="732AB330" w14:textId="77777777" w:rsidR="00DF4C10" w:rsidRPr="00B41FD5" w:rsidRDefault="00DF4C10" w:rsidP="00DF4C10">
      <w:pPr>
        <w:ind w:firstLine="708"/>
        <w:jc w:val="both"/>
        <w:rPr>
          <w:sz w:val="28"/>
          <w:szCs w:val="28"/>
        </w:rPr>
      </w:pPr>
      <w:r w:rsidRPr="00B41FD5">
        <w:rPr>
          <w:sz w:val="28"/>
          <w:szCs w:val="28"/>
        </w:rPr>
        <w:t>- рассмотрение</w:t>
      </w:r>
      <w:r>
        <w:rPr>
          <w:sz w:val="28"/>
          <w:szCs w:val="28"/>
        </w:rPr>
        <w:t>, согласование</w:t>
      </w:r>
      <w:r w:rsidRPr="00B41FD5">
        <w:rPr>
          <w:sz w:val="28"/>
          <w:szCs w:val="28"/>
        </w:rPr>
        <w:t xml:space="preserve"> и разработка предложений по совершенствованию локальных нормативных актов Учреждения, затрагивающих права </w:t>
      </w:r>
      <w:r>
        <w:rPr>
          <w:sz w:val="28"/>
          <w:szCs w:val="28"/>
        </w:rPr>
        <w:t>и законные интересы обучающихся</w:t>
      </w:r>
      <w:r w:rsidRPr="00B41FD5">
        <w:rPr>
          <w:sz w:val="28"/>
          <w:szCs w:val="28"/>
        </w:rPr>
        <w:t>;</w:t>
      </w:r>
    </w:p>
    <w:p w14:paraId="48292AC7" w14:textId="77777777" w:rsidR="00DF4C10" w:rsidRDefault="00DF4C10" w:rsidP="00DF4C10">
      <w:pPr>
        <w:ind w:firstLine="708"/>
        <w:jc w:val="both"/>
        <w:rPr>
          <w:sz w:val="28"/>
          <w:szCs w:val="28"/>
        </w:rPr>
      </w:pPr>
      <w:r w:rsidRPr="00B41FD5">
        <w:rPr>
          <w:sz w:val="28"/>
          <w:szCs w:val="28"/>
        </w:rPr>
        <w:t xml:space="preserve">- участие в </w:t>
      </w:r>
      <w:r>
        <w:rPr>
          <w:sz w:val="28"/>
          <w:szCs w:val="28"/>
        </w:rPr>
        <w:t>планировании деятельности</w:t>
      </w:r>
      <w:r w:rsidRPr="00B41FD5">
        <w:rPr>
          <w:sz w:val="28"/>
          <w:szCs w:val="28"/>
        </w:rPr>
        <w:t xml:space="preserve"> Учреждения;</w:t>
      </w:r>
    </w:p>
    <w:p w14:paraId="6E5AF553" w14:textId="77777777" w:rsidR="00DF4C10" w:rsidRDefault="00DF4C10" w:rsidP="00DF4C10">
      <w:pPr>
        <w:ind w:firstLine="708"/>
        <w:jc w:val="both"/>
        <w:rPr>
          <w:sz w:val="28"/>
          <w:szCs w:val="28"/>
        </w:rPr>
      </w:pPr>
      <w:r>
        <w:rPr>
          <w:sz w:val="28"/>
          <w:szCs w:val="28"/>
        </w:rPr>
        <w:t>- планирование и организация внеурочной деятельности обучающихся, различных мероприятий с участием обучающихся;</w:t>
      </w:r>
    </w:p>
    <w:p w14:paraId="3282539C" w14:textId="77777777" w:rsidR="00DF4C10" w:rsidRPr="00B41FD5" w:rsidRDefault="00DF4C10" w:rsidP="00DF4C10">
      <w:pPr>
        <w:ind w:firstLine="708"/>
        <w:jc w:val="both"/>
        <w:rPr>
          <w:sz w:val="28"/>
          <w:szCs w:val="28"/>
        </w:rPr>
      </w:pPr>
      <w:r>
        <w:rPr>
          <w:sz w:val="28"/>
          <w:szCs w:val="28"/>
        </w:rPr>
        <w:t>- рассмотрение вопроса о выборе меры дисциплинарного взыскания в отношении  обучающегося;</w:t>
      </w:r>
    </w:p>
    <w:p w14:paraId="4CCE5539" w14:textId="77777777" w:rsidR="00DF4C10" w:rsidRPr="00B41FD5" w:rsidRDefault="00DF4C10" w:rsidP="00DF4C10">
      <w:pPr>
        <w:ind w:firstLine="708"/>
        <w:jc w:val="both"/>
        <w:rPr>
          <w:sz w:val="28"/>
          <w:szCs w:val="28"/>
        </w:rPr>
      </w:pPr>
      <w:r w:rsidRPr="00B41FD5">
        <w:rPr>
          <w:sz w:val="28"/>
          <w:szCs w:val="28"/>
        </w:rPr>
        <w:t xml:space="preserve">- </w:t>
      </w:r>
      <w:r>
        <w:rPr>
          <w:sz w:val="28"/>
          <w:szCs w:val="28"/>
        </w:rPr>
        <w:t>создание инициативных групп обучающихся при проведении различных мероприятий;</w:t>
      </w:r>
    </w:p>
    <w:p w14:paraId="22A84579" w14:textId="77777777" w:rsidR="00DF4C10" w:rsidRDefault="00DF4C10" w:rsidP="00DF4C10">
      <w:pPr>
        <w:ind w:firstLine="708"/>
        <w:jc w:val="both"/>
        <w:rPr>
          <w:sz w:val="28"/>
          <w:szCs w:val="28"/>
        </w:rPr>
      </w:pPr>
      <w:r w:rsidRPr="00B41FD5">
        <w:rPr>
          <w:sz w:val="28"/>
          <w:szCs w:val="28"/>
        </w:rPr>
        <w:t xml:space="preserve">- выполнение иных функций, вытекающих из настоящего Устава и </w:t>
      </w:r>
      <w:r>
        <w:rPr>
          <w:sz w:val="28"/>
          <w:szCs w:val="28"/>
        </w:rPr>
        <w:t>внесение предложений по актуальным вопросам для коллектива обучающихся.</w:t>
      </w:r>
    </w:p>
    <w:p w14:paraId="2C7DFDA9" w14:textId="77777777" w:rsidR="00DF4C10" w:rsidRPr="00B41FD5" w:rsidRDefault="00DF4C10" w:rsidP="00DF4C10">
      <w:pPr>
        <w:ind w:firstLine="708"/>
        <w:jc w:val="both"/>
        <w:rPr>
          <w:sz w:val="28"/>
          <w:szCs w:val="28"/>
        </w:rPr>
      </w:pPr>
      <w:r>
        <w:rPr>
          <w:sz w:val="28"/>
          <w:szCs w:val="28"/>
        </w:rPr>
        <w:t>В с</w:t>
      </w:r>
      <w:r w:rsidRPr="00B41FD5">
        <w:rPr>
          <w:sz w:val="28"/>
          <w:szCs w:val="28"/>
        </w:rPr>
        <w:t xml:space="preserve">овет </w:t>
      </w:r>
      <w:r>
        <w:rPr>
          <w:sz w:val="28"/>
          <w:szCs w:val="28"/>
        </w:rPr>
        <w:t>обучающихся</w:t>
      </w:r>
      <w:r w:rsidRPr="00B41FD5">
        <w:rPr>
          <w:sz w:val="28"/>
          <w:szCs w:val="28"/>
        </w:rPr>
        <w:t xml:space="preserve"> Учреждения входят </w:t>
      </w:r>
      <w:r>
        <w:rPr>
          <w:sz w:val="28"/>
          <w:szCs w:val="28"/>
        </w:rPr>
        <w:t xml:space="preserve">учащихся, избираемые на классных собраниях. </w:t>
      </w:r>
      <w:r w:rsidRPr="00B41FD5">
        <w:rPr>
          <w:sz w:val="28"/>
          <w:szCs w:val="28"/>
        </w:rPr>
        <w:t xml:space="preserve">Организационной формой работы </w:t>
      </w:r>
      <w:r>
        <w:rPr>
          <w:sz w:val="28"/>
          <w:szCs w:val="28"/>
        </w:rPr>
        <w:t>с</w:t>
      </w:r>
      <w:r w:rsidRPr="00B41FD5">
        <w:rPr>
          <w:sz w:val="28"/>
          <w:szCs w:val="28"/>
        </w:rPr>
        <w:t xml:space="preserve">овета </w:t>
      </w:r>
      <w:r>
        <w:rPr>
          <w:sz w:val="28"/>
          <w:szCs w:val="28"/>
        </w:rPr>
        <w:t>обучающихся</w:t>
      </w:r>
      <w:r w:rsidRPr="00B41FD5">
        <w:rPr>
          <w:sz w:val="28"/>
          <w:szCs w:val="28"/>
        </w:rPr>
        <w:t xml:space="preserve"> Учреждения являются заседания, которые проводятся </w:t>
      </w:r>
      <w:r>
        <w:rPr>
          <w:sz w:val="28"/>
          <w:szCs w:val="28"/>
        </w:rPr>
        <w:t>в соответствии с планом работы совета обучающихся</w:t>
      </w:r>
      <w:r w:rsidRPr="00B41FD5">
        <w:rPr>
          <w:sz w:val="28"/>
          <w:szCs w:val="28"/>
        </w:rPr>
        <w:t>, но не реже одного раза в квартал.</w:t>
      </w:r>
    </w:p>
    <w:p w14:paraId="787919E7" w14:textId="77777777" w:rsidR="00DF4C10" w:rsidRDefault="00DF4C10" w:rsidP="00DF4C10">
      <w:pPr>
        <w:ind w:firstLine="851"/>
        <w:jc w:val="both"/>
        <w:rPr>
          <w:sz w:val="28"/>
          <w:szCs w:val="28"/>
        </w:rPr>
      </w:pPr>
      <w:r w:rsidRPr="00B41FD5">
        <w:rPr>
          <w:sz w:val="28"/>
          <w:szCs w:val="28"/>
        </w:rPr>
        <w:t xml:space="preserve">Совет </w:t>
      </w:r>
      <w:r>
        <w:rPr>
          <w:sz w:val="28"/>
          <w:szCs w:val="28"/>
        </w:rPr>
        <w:t>обучающихся</w:t>
      </w:r>
      <w:r w:rsidRPr="00B41FD5">
        <w:rPr>
          <w:sz w:val="28"/>
          <w:szCs w:val="28"/>
        </w:rPr>
        <w:t xml:space="preserve"> Учреждения не вправе выступать от имени Учреждения.</w:t>
      </w:r>
      <w:r w:rsidRPr="006C64A3">
        <w:rPr>
          <w:sz w:val="28"/>
          <w:szCs w:val="28"/>
        </w:rPr>
        <w:t xml:space="preserve"> </w:t>
      </w:r>
      <w:r w:rsidRPr="00651C82">
        <w:rPr>
          <w:sz w:val="28"/>
          <w:szCs w:val="28"/>
        </w:rPr>
        <w:t xml:space="preserve">Деятельность </w:t>
      </w:r>
      <w:r>
        <w:rPr>
          <w:sz w:val="28"/>
          <w:szCs w:val="28"/>
        </w:rPr>
        <w:t>С</w:t>
      </w:r>
      <w:r w:rsidRPr="00B41FD5">
        <w:rPr>
          <w:sz w:val="28"/>
          <w:szCs w:val="28"/>
        </w:rPr>
        <w:t>овет</w:t>
      </w:r>
      <w:r>
        <w:rPr>
          <w:sz w:val="28"/>
          <w:szCs w:val="28"/>
        </w:rPr>
        <w:t>а</w:t>
      </w:r>
      <w:r w:rsidRPr="00B41FD5">
        <w:rPr>
          <w:sz w:val="28"/>
          <w:szCs w:val="28"/>
        </w:rPr>
        <w:t xml:space="preserve"> </w:t>
      </w:r>
      <w:r>
        <w:rPr>
          <w:sz w:val="28"/>
          <w:szCs w:val="28"/>
        </w:rPr>
        <w:t>обучающихся</w:t>
      </w:r>
      <w:r w:rsidRPr="00B41FD5">
        <w:rPr>
          <w:sz w:val="28"/>
          <w:szCs w:val="28"/>
        </w:rPr>
        <w:t xml:space="preserve"> Учреждения</w:t>
      </w:r>
      <w:r w:rsidRPr="00651C82">
        <w:rPr>
          <w:sz w:val="28"/>
          <w:szCs w:val="28"/>
        </w:rPr>
        <w:t xml:space="preserve"> регламентируется соответствующим локальным акт</w:t>
      </w:r>
      <w:r>
        <w:rPr>
          <w:sz w:val="28"/>
          <w:szCs w:val="28"/>
        </w:rPr>
        <w:t>ом, принимаемым С</w:t>
      </w:r>
      <w:r w:rsidRPr="00B41FD5">
        <w:rPr>
          <w:sz w:val="28"/>
          <w:szCs w:val="28"/>
        </w:rPr>
        <w:t>овет</w:t>
      </w:r>
      <w:r>
        <w:rPr>
          <w:sz w:val="28"/>
          <w:szCs w:val="28"/>
        </w:rPr>
        <w:t>ом</w:t>
      </w:r>
      <w:r w:rsidRPr="00B41FD5">
        <w:rPr>
          <w:sz w:val="28"/>
          <w:szCs w:val="28"/>
        </w:rPr>
        <w:t xml:space="preserve"> </w:t>
      </w:r>
      <w:r>
        <w:rPr>
          <w:sz w:val="28"/>
          <w:szCs w:val="28"/>
        </w:rPr>
        <w:t>обучающихся</w:t>
      </w:r>
      <w:r w:rsidRPr="00B41FD5">
        <w:rPr>
          <w:sz w:val="28"/>
          <w:szCs w:val="28"/>
        </w:rPr>
        <w:t xml:space="preserve"> Учреждения</w:t>
      </w:r>
      <w:r>
        <w:rPr>
          <w:sz w:val="28"/>
          <w:szCs w:val="28"/>
        </w:rPr>
        <w:t>.</w:t>
      </w:r>
    </w:p>
    <w:p w14:paraId="58E3A721" w14:textId="77777777" w:rsidR="00DF4C10" w:rsidRPr="00F900C0" w:rsidRDefault="00DF4C10" w:rsidP="00DF4C10">
      <w:pPr>
        <w:jc w:val="both"/>
        <w:rPr>
          <w:sz w:val="28"/>
          <w:szCs w:val="28"/>
        </w:rPr>
      </w:pPr>
      <w:r w:rsidRPr="00F900C0">
        <w:rPr>
          <w:sz w:val="28"/>
          <w:szCs w:val="28"/>
        </w:rPr>
        <w:tab/>
      </w:r>
      <w:r w:rsidRPr="00F900C0">
        <w:rPr>
          <w:b/>
          <w:sz w:val="28"/>
          <w:szCs w:val="28"/>
        </w:rPr>
        <w:t>4.</w:t>
      </w:r>
      <w:r>
        <w:rPr>
          <w:b/>
          <w:sz w:val="28"/>
          <w:szCs w:val="28"/>
        </w:rPr>
        <w:t>11</w:t>
      </w:r>
      <w:r w:rsidRPr="00F900C0">
        <w:rPr>
          <w:b/>
          <w:sz w:val="28"/>
          <w:szCs w:val="28"/>
        </w:rPr>
        <w:t>. Порядок выступления органов управления Учреждением от имени Учреждения</w:t>
      </w:r>
      <w:r w:rsidRPr="00F900C0">
        <w:rPr>
          <w:sz w:val="28"/>
          <w:szCs w:val="28"/>
        </w:rPr>
        <w:t>.</w:t>
      </w:r>
    </w:p>
    <w:p w14:paraId="308F92B4" w14:textId="77777777" w:rsidR="00DF4C10" w:rsidRPr="00F900C0" w:rsidRDefault="00DF4C10" w:rsidP="00DF4C10">
      <w:pPr>
        <w:jc w:val="both"/>
        <w:rPr>
          <w:sz w:val="28"/>
          <w:szCs w:val="28"/>
        </w:rPr>
      </w:pPr>
      <w:r w:rsidRPr="00F900C0">
        <w:rPr>
          <w:sz w:val="28"/>
          <w:szCs w:val="28"/>
        </w:rPr>
        <w:lastRenderedPageBreak/>
        <w:tab/>
        <w:t xml:space="preserve">Общее собрание </w:t>
      </w:r>
      <w:r>
        <w:rPr>
          <w:sz w:val="28"/>
          <w:szCs w:val="28"/>
        </w:rPr>
        <w:t xml:space="preserve">(конференция) </w:t>
      </w:r>
      <w:r w:rsidRPr="00F900C0">
        <w:rPr>
          <w:sz w:val="28"/>
          <w:szCs w:val="28"/>
        </w:rPr>
        <w:t>работников Учреждения, педагогический совет Учреждения</w:t>
      </w:r>
      <w:r>
        <w:rPr>
          <w:sz w:val="28"/>
          <w:szCs w:val="28"/>
        </w:rPr>
        <w:t>, Управляющий совет Учреждения</w:t>
      </w:r>
      <w:r w:rsidRPr="00F900C0">
        <w:rPr>
          <w:sz w:val="28"/>
          <w:szCs w:val="28"/>
        </w:rPr>
        <w:t xml:space="preserve"> 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в своих полномочий, определенных настоящим Уставом, без права заключения договоров (соглашений), влекущих материалы обязательства Учреждения.</w:t>
      </w:r>
    </w:p>
    <w:p w14:paraId="0EFBC495" w14:textId="77777777" w:rsidR="00DF4C10" w:rsidRPr="00F900C0" w:rsidRDefault="00DF4C10" w:rsidP="00DF4C10">
      <w:pPr>
        <w:jc w:val="both"/>
        <w:rPr>
          <w:sz w:val="28"/>
          <w:szCs w:val="28"/>
        </w:rPr>
      </w:pPr>
      <w:r w:rsidRPr="00F900C0">
        <w:rPr>
          <w:sz w:val="28"/>
          <w:szCs w:val="28"/>
        </w:rPr>
        <w:tab/>
        <w:t xml:space="preserve">Общее собрание </w:t>
      </w:r>
      <w:r>
        <w:rPr>
          <w:sz w:val="28"/>
          <w:szCs w:val="28"/>
        </w:rPr>
        <w:t xml:space="preserve">(конференция) </w:t>
      </w:r>
      <w:r w:rsidRPr="00F900C0">
        <w:rPr>
          <w:sz w:val="28"/>
          <w:szCs w:val="28"/>
        </w:rPr>
        <w:t>работников Учреждения, п</w:t>
      </w:r>
      <w:r>
        <w:rPr>
          <w:sz w:val="28"/>
          <w:szCs w:val="28"/>
        </w:rPr>
        <w:t xml:space="preserve">едагогический совет Учреждения, Управляющий совет Учреждения </w:t>
      </w:r>
      <w:r w:rsidRPr="00F900C0">
        <w:rPr>
          <w:sz w:val="28"/>
          <w:szCs w:val="28"/>
        </w:rPr>
        <w:t xml:space="preserve">вправе самостоятельно выступать от имени Учреждения на основании доверенности, выданной председателю либо иному представителю указанных органов директором Учреждения в объеме прав, предусмотренных доверенностью. </w:t>
      </w:r>
    </w:p>
    <w:p w14:paraId="6BB13CA7" w14:textId="77777777" w:rsidR="00DF4C10" w:rsidRPr="00F900C0" w:rsidRDefault="00DF4C10" w:rsidP="00DF4C10">
      <w:pPr>
        <w:jc w:val="both"/>
        <w:rPr>
          <w:sz w:val="28"/>
          <w:szCs w:val="28"/>
        </w:rPr>
      </w:pPr>
      <w:r w:rsidRPr="00F900C0">
        <w:rPr>
          <w:sz w:val="28"/>
          <w:szCs w:val="28"/>
        </w:rPr>
        <w:tab/>
        <w:t xml:space="preserve">При заключении каких-либо договоров (соглашений) Общее собрание </w:t>
      </w:r>
      <w:r>
        <w:rPr>
          <w:sz w:val="28"/>
          <w:szCs w:val="28"/>
        </w:rPr>
        <w:t xml:space="preserve">(конференция) </w:t>
      </w:r>
      <w:r w:rsidRPr="00F900C0">
        <w:rPr>
          <w:sz w:val="28"/>
          <w:szCs w:val="28"/>
        </w:rPr>
        <w:t>работников Учреждения, п</w:t>
      </w:r>
      <w:r>
        <w:rPr>
          <w:sz w:val="28"/>
          <w:szCs w:val="28"/>
        </w:rPr>
        <w:t xml:space="preserve">едагогический совет Учреждения, Управляющий совет Учреждения </w:t>
      </w:r>
      <w:r w:rsidRPr="00F900C0">
        <w:rPr>
          <w:sz w:val="28"/>
          <w:szCs w:val="28"/>
        </w:rPr>
        <w:t>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директором Учреждения.</w:t>
      </w:r>
    </w:p>
    <w:p w14:paraId="0970B92C" w14:textId="77777777" w:rsidR="00DF4C10" w:rsidRPr="00F900C0" w:rsidRDefault="00DF4C10" w:rsidP="00DF4C10">
      <w:pPr>
        <w:ind w:firstLine="720"/>
        <w:jc w:val="both"/>
        <w:rPr>
          <w:sz w:val="28"/>
          <w:szCs w:val="28"/>
        </w:rPr>
      </w:pPr>
      <w:r w:rsidRPr="00F900C0">
        <w:rPr>
          <w:sz w:val="28"/>
          <w:szCs w:val="28"/>
        </w:rPr>
        <w:t>В случае нарушения принципа добросовестности и разумности виновные представители  Обще</w:t>
      </w:r>
      <w:r>
        <w:rPr>
          <w:sz w:val="28"/>
          <w:szCs w:val="28"/>
        </w:rPr>
        <w:t>го</w:t>
      </w:r>
      <w:r w:rsidRPr="00F900C0">
        <w:rPr>
          <w:sz w:val="28"/>
          <w:szCs w:val="28"/>
        </w:rPr>
        <w:t xml:space="preserve"> собрани</w:t>
      </w:r>
      <w:r>
        <w:rPr>
          <w:sz w:val="28"/>
          <w:szCs w:val="28"/>
        </w:rPr>
        <w:t>я</w:t>
      </w:r>
      <w:r w:rsidRPr="00F900C0">
        <w:rPr>
          <w:sz w:val="28"/>
          <w:szCs w:val="28"/>
        </w:rPr>
        <w:t xml:space="preserve"> </w:t>
      </w:r>
      <w:r>
        <w:rPr>
          <w:sz w:val="28"/>
          <w:szCs w:val="28"/>
        </w:rPr>
        <w:t xml:space="preserve">(конференции) </w:t>
      </w:r>
      <w:r w:rsidRPr="00F900C0">
        <w:rPr>
          <w:sz w:val="28"/>
          <w:szCs w:val="28"/>
        </w:rPr>
        <w:t>работников Учреждения, пед</w:t>
      </w:r>
      <w:r>
        <w:rPr>
          <w:sz w:val="28"/>
          <w:szCs w:val="28"/>
        </w:rPr>
        <w:t>агогического совета</w:t>
      </w:r>
      <w:r w:rsidRPr="00A03C68">
        <w:rPr>
          <w:sz w:val="28"/>
          <w:szCs w:val="28"/>
        </w:rPr>
        <w:t xml:space="preserve"> </w:t>
      </w:r>
      <w:r>
        <w:rPr>
          <w:sz w:val="28"/>
          <w:szCs w:val="28"/>
        </w:rPr>
        <w:t xml:space="preserve">Учреждения, Управляющего совета Учреждения </w:t>
      </w:r>
      <w:r w:rsidRPr="00F900C0">
        <w:rPr>
          <w:sz w:val="28"/>
          <w:szCs w:val="28"/>
        </w:rPr>
        <w:t>несут ответственность в соответствии с законодательством Российской Федерации и Республики Башкортостан.</w:t>
      </w:r>
    </w:p>
    <w:p w14:paraId="447C930B" w14:textId="77777777" w:rsidR="00DF4C10" w:rsidRDefault="00DF4C10" w:rsidP="00DF4C10">
      <w:pPr>
        <w:spacing w:line="100" w:lineRule="atLeast"/>
        <w:ind w:firstLine="567"/>
        <w:jc w:val="both"/>
        <w:rPr>
          <w:sz w:val="28"/>
          <w:szCs w:val="28"/>
        </w:rPr>
      </w:pPr>
    </w:p>
    <w:p w14:paraId="7A21E077" w14:textId="77777777" w:rsidR="00DF4C10" w:rsidRDefault="00DF4C10" w:rsidP="00DF4C10">
      <w:pPr>
        <w:widowControl w:val="0"/>
        <w:tabs>
          <w:tab w:val="left" w:pos="-7230"/>
        </w:tabs>
        <w:rPr>
          <w:b/>
          <w:sz w:val="28"/>
          <w:szCs w:val="28"/>
        </w:rPr>
      </w:pPr>
      <w:bookmarkStart w:id="1" w:name="sub_50066"/>
      <w:r>
        <w:rPr>
          <w:b/>
          <w:sz w:val="28"/>
          <w:szCs w:val="28"/>
        </w:rPr>
        <w:tab/>
        <w:t>5. ПОРЯДОК ПРИНЯТИЯ ЛОКАЛЬНЫХ НОРМАТИВНЫХ АКТОВ</w:t>
      </w:r>
    </w:p>
    <w:p w14:paraId="00AD1C69" w14:textId="77777777" w:rsidR="00DF4C10" w:rsidRDefault="00DF4C10" w:rsidP="00DF4C10">
      <w:pPr>
        <w:ind w:firstLine="709"/>
        <w:jc w:val="both"/>
        <w:rPr>
          <w:color w:val="000000"/>
          <w:sz w:val="28"/>
          <w:szCs w:val="28"/>
        </w:rPr>
      </w:pPr>
    </w:p>
    <w:p w14:paraId="0C27A045" w14:textId="77777777" w:rsidR="00DF4C10" w:rsidRDefault="00DF4C10" w:rsidP="00DF4C10">
      <w:pPr>
        <w:ind w:firstLine="709"/>
        <w:jc w:val="both"/>
        <w:rPr>
          <w:color w:val="000000"/>
          <w:sz w:val="28"/>
          <w:szCs w:val="28"/>
        </w:rPr>
      </w:pPr>
      <w:r>
        <w:rPr>
          <w:color w:val="000000"/>
          <w:sz w:val="28"/>
          <w:szCs w:val="28"/>
        </w:rPr>
        <w:t>5</w:t>
      </w:r>
      <w:r w:rsidRPr="006514A5">
        <w:rPr>
          <w:color w:val="000000"/>
          <w:sz w:val="28"/>
          <w:szCs w:val="28"/>
        </w:rPr>
        <w:t>.1. Учреждение принимает локальные нормативные акты, содержащие нормы, регулирующие образовательные отношения (далее локальные нормативные акты), в пределах своей компетенции в соответствии с законодательством Российской Федерации и Республики Башкортостан,</w:t>
      </w:r>
      <w:r w:rsidRPr="006514A5">
        <w:rPr>
          <w:sz w:val="28"/>
          <w:szCs w:val="28"/>
        </w:rPr>
        <w:t xml:space="preserve"> нормативными правовыми актами органа местного самоуправления </w:t>
      </w:r>
      <w:r>
        <w:rPr>
          <w:sz w:val="28"/>
          <w:szCs w:val="28"/>
        </w:rPr>
        <w:t xml:space="preserve">муниципального района Иглинский район </w:t>
      </w:r>
      <w:r w:rsidRPr="006514A5">
        <w:rPr>
          <w:sz w:val="28"/>
          <w:szCs w:val="28"/>
        </w:rPr>
        <w:t>Республики Башкортостан</w:t>
      </w:r>
      <w:r w:rsidRPr="006514A5">
        <w:rPr>
          <w:color w:val="000000"/>
          <w:sz w:val="28"/>
          <w:szCs w:val="28"/>
        </w:rPr>
        <w:t xml:space="preserve"> в порядке, установленном её Уставом.  </w:t>
      </w:r>
    </w:p>
    <w:p w14:paraId="673C2C6A" w14:textId="77777777" w:rsidR="00DF4C10" w:rsidRPr="006514A5" w:rsidRDefault="00DF4C10" w:rsidP="00DF4C10">
      <w:pPr>
        <w:ind w:firstLine="709"/>
        <w:jc w:val="both"/>
        <w:rPr>
          <w:color w:val="000000"/>
          <w:sz w:val="28"/>
          <w:szCs w:val="28"/>
        </w:rPr>
      </w:pPr>
      <w:r w:rsidRPr="006514A5">
        <w:rPr>
          <w:color w:val="000000"/>
          <w:sz w:val="28"/>
          <w:szCs w:val="28"/>
        </w:rPr>
        <w:t>Проекты локальных нормативных актов разрабатываются по решению Учредителя,  администрации и  структурных подразделений Учреждения</w:t>
      </w:r>
      <w:r>
        <w:rPr>
          <w:color w:val="000000"/>
          <w:sz w:val="28"/>
          <w:szCs w:val="28"/>
        </w:rPr>
        <w:t>,</w:t>
      </w:r>
      <w:r w:rsidRPr="006514A5">
        <w:rPr>
          <w:color w:val="000000"/>
          <w:sz w:val="28"/>
          <w:szCs w:val="28"/>
        </w:rPr>
        <w:t xml:space="preserve"> коллегиальных органов управления Учреждения и участников образовательных отношений в зависимости от их компетенции, определенной законод</w:t>
      </w:r>
      <w:r>
        <w:rPr>
          <w:color w:val="000000"/>
          <w:sz w:val="28"/>
          <w:szCs w:val="28"/>
        </w:rPr>
        <w:t xml:space="preserve">ательством </w:t>
      </w:r>
      <w:r w:rsidRPr="006514A5">
        <w:rPr>
          <w:color w:val="000000"/>
          <w:sz w:val="28"/>
          <w:szCs w:val="28"/>
        </w:rPr>
        <w:t>и Уставом</w:t>
      </w:r>
      <w:r>
        <w:rPr>
          <w:color w:val="000000"/>
          <w:sz w:val="28"/>
          <w:szCs w:val="28"/>
        </w:rPr>
        <w:t xml:space="preserve"> Учреждения</w:t>
      </w:r>
      <w:r w:rsidRPr="006514A5">
        <w:rPr>
          <w:color w:val="000000"/>
          <w:sz w:val="28"/>
          <w:szCs w:val="28"/>
        </w:rPr>
        <w:t>.</w:t>
      </w:r>
    </w:p>
    <w:p w14:paraId="0A80D071" w14:textId="77777777" w:rsidR="00DF4C10" w:rsidRDefault="00DF4C10" w:rsidP="00DF4C10">
      <w:pPr>
        <w:ind w:firstLine="709"/>
        <w:jc w:val="both"/>
        <w:rPr>
          <w:color w:val="000000"/>
          <w:sz w:val="28"/>
          <w:szCs w:val="28"/>
        </w:rPr>
      </w:pPr>
      <w:r>
        <w:rPr>
          <w:color w:val="000000"/>
          <w:sz w:val="28"/>
          <w:szCs w:val="28"/>
        </w:rPr>
        <w:t>5</w:t>
      </w:r>
      <w:r w:rsidRPr="006514A5">
        <w:rPr>
          <w:color w:val="000000"/>
          <w:sz w:val="28"/>
          <w:szCs w:val="28"/>
        </w:rPr>
        <w:t xml:space="preserve">.2. Локальные акты, регламентирующие административную и финансово-хозяйственную деятельность, принимаются на Общем собрании </w:t>
      </w:r>
      <w:r>
        <w:rPr>
          <w:color w:val="000000"/>
          <w:sz w:val="28"/>
          <w:szCs w:val="28"/>
        </w:rPr>
        <w:t xml:space="preserve">(конференции) </w:t>
      </w:r>
      <w:r w:rsidRPr="006514A5">
        <w:rPr>
          <w:color w:val="000000"/>
          <w:sz w:val="28"/>
          <w:szCs w:val="28"/>
        </w:rPr>
        <w:t>работников Учреждения, утверждаются и вводятся в действие приказом директора.</w:t>
      </w:r>
    </w:p>
    <w:p w14:paraId="0AC92677" w14:textId="77777777" w:rsidR="00DF4C10" w:rsidRPr="006514A5" w:rsidRDefault="00DF4C10" w:rsidP="00DF4C10">
      <w:pPr>
        <w:ind w:firstLine="709"/>
        <w:jc w:val="both"/>
        <w:rPr>
          <w:color w:val="000000"/>
          <w:sz w:val="28"/>
          <w:szCs w:val="28"/>
        </w:rPr>
      </w:pPr>
      <w:r>
        <w:rPr>
          <w:color w:val="000000"/>
          <w:sz w:val="28"/>
          <w:szCs w:val="28"/>
        </w:rPr>
        <w:t>5</w:t>
      </w:r>
      <w:r w:rsidRPr="006514A5">
        <w:rPr>
          <w:color w:val="000000"/>
          <w:sz w:val="28"/>
          <w:szCs w:val="28"/>
        </w:rPr>
        <w:t>.3. Локальные акты, регламентирующие обеспечение организации образовательной деятельности</w:t>
      </w:r>
      <w:r w:rsidRPr="006514A5">
        <w:rPr>
          <w:rFonts w:eastAsia="Microsoft YaHei"/>
          <w:b/>
          <w:bCs/>
          <w:color w:val="FFFFFF"/>
          <w:kern w:val="24"/>
          <w:sz w:val="28"/>
          <w:szCs w:val="28"/>
        </w:rPr>
        <w:t xml:space="preserve"> </w:t>
      </w:r>
      <w:r w:rsidRPr="006514A5">
        <w:rPr>
          <w:bCs/>
          <w:color w:val="000000"/>
          <w:sz w:val="28"/>
          <w:szCs w:val="28"/>
        </w:rPr>
        <w:t>и его методического сопровождения</w:t>
      </w:r>
      <w:r w:rsidRPr="006514A5">
        <w:rPr>
          <w:color w:val="000000"/>
          <w:sz w:val="28"/>
          <w:szCs w:val="28"/>
        </w:rPr>
        <w:t>, принимаются на Педагогическом совете</w:t>
      </w:r>
      <w:r>
        <w:rPr>
          <w:color w:val="000000"/>
          <w:sz w:val="28"/>
          <w:szCs w:val="28"/>
        </w:rPr>
        <w:t xml:space="preserve"> Учреждения</w:t>
      </w:r>
      <w:r w:rsidRPr="006514A5">
        <w:rPr>
          <w:color w:val="000000"/>
          <w:sz w:val="28"/>
          <w:szCs w:val="28"/>
        </w:rPr>
        <w:t>, утверждаются и вводятся в действие приказом директора.</w:t>
      </w:r>
    </w:p>
    <w:p w14:paraId="61D56B89" w14:textId="77777777" w:rsidR="00DF4C10" w:rsidRPr="006514A5" w:rsidRDefault="00DF4C10" w:rsidP="00DF4C10">
      <w:pPr>
        <w:ind w:firstLine="709"/>
        <w:jc w:val="both"/>
        <w:rPr>
          <w:color w:val="000000"/>
          <w:sz w:val="28"/>
          <w:szCs w:val="28"/>
        </w:rPr>
      </w:pPr>
      <w:r>
        <w:rPr>
          <w:color w:val="000000"/>
          <w:sz w:val="28"/>
          <w:szCs w:val="28"/>
        </w:rPr>
        <w:t>5.</w:t>
      </w:r>
      <w:r w:rsidRPr="006514A5">
        <w:rPr>
          <w:color w:val="000000"/>
          <w:sz w:val="28"/>
          <w:szCs w:val="28"/>
        </w:rPr>
        <w:t xml:space="preserve">4. Локальные акты, регламентирующие деятельность коллегиальных органов управления Учреждения, принимаются коллегиальными органами </w:t>
      </w:r>
      <w:r w:rsidRPr="006514A5">
        <w:rPr>
          <w:color w:val="000000"/>
          <w:sz w:val="28"/>
          <w:szCs w:val="28"/>
        </w:rPr>
        <w:lastRenderedPageBreak/>
        <w:t>управления Учреждения, утверждаются и вводятся в действие приказом директора.</w:t>
      </w:r>
    </w:p>
    <w:p w14:paraId="538B4B79" w14:textId="77777777" w:rsidR="00DF4C10" w:rsidRPr="006514A5" w:rsidRDefault="00DF4C10" w:rsidP="00DF4C10">
      <w:pPr>
        <w:ind w:firstLine="709"/>
        <w:jc w:val="both"/>
        <w:rPr>
          <w:color w:val="000000"/>
          <w:sz w:val="28"/>
          <w:szCs w:val="28"/>
        </w:rPr>
      </w:pPr>
      <w:r>
        <w:rPr>
          <w:color w:val="000000"/>
          <w:sz w:val="28"/>
          <w:szCs w:val="28"/>
        </w:rPr>
        <w:t>5</w:t>
      </w:r>
      <w:r w:rsidRPr="006514A5">
        <w:rPr>
          <w:color w:val="000000"/>
          <w:sz w:val="28"/>
          <w:szCs w:val="28"/>
        </w:rPr>
        <w:t>.5. Локальные акты, регламентирующие обеспечение делопроизводства учреждения и трудовых отношений, разрабатывает лицо, ответственное за ведение кадровой работы самостоятельно, либо с участием привлеченных специалистов и утверждаются и вводятся в действие приказом директора.</w:t>
      </w:r>
    </w:p>
    <w:p w14:paraId="21DB3F98" w14:textId="77777777" w:rsidR="00DF4C10" w:rsidRPr="006514A5" w:rsidRDefault="00DF4C10" w:rsidP="00DF4C10">
      <w:pPr>
        <w:ind w:firstLine="709"/>
        <w:jc w:val="both"/>
        <w:rPr>
          <w:color w:val="000000"/>
          <w:sz w:val="28"/>
          <w:szCs w:val="28"/>
        </w:rPr>
      </w:pPr>
      <w:r>
        <w:rPr>
          <w:color w:val="000000"/>
          <w:sz w:val="28"/>
          <w:szCs w:val="28"/>
        </w:rPr>
        <w:t>5</w:t>
      </w:r>
      <w:r w:rsidRPr="006514A5">
        <w:rPr>
          <w:color w:val="000000"/>
          <w:sz w:val="28"/>
          <w:szCs w:val="28"/>
        </w:rPr>
        <w:t>.6. Локальные акты организационно-распорядительного характера, проекты разрабатываются ответственными лицами, утверждаются и вводятся в действие приказом директора.</w:t>
      </w:r>
    </w:p>
    <w:p w14:paraId="73236D80" w14:textId="77777777" w:rsidR="00DF4C10" w:rsidRPr="006514A5" w:rsidRDefault="00DF4C10" w:rsidP="00DF4C10">
      <w:pPr>
        <w:ind w:firstLine="709"/>
        <w:jc w:val="both"/>
        <w:rPr>
          <w:color w:val="000000"/>
          <w:sz w:val="28"/>
          <w:szCs w:val="28"/>
        </w:rPr>
      </w:pPr>
      <w:r>
        <w:rPr>
          <w:color w:val="000000"/>
          <w:sz w:val="28"/>
          <w:szCs w:val="28"/>
        </w:rPr>
        <w:t>5</w:t>
      </w:r>
      <w:r w:rsidRPr="006514A5">
        <w:rPr>
          <w:color w:val="000000"/>
          <w:sz w:val="28"/>
          <w:szCs w:val="28"/>
        </w:rPr>
        <w:t xml:space="preserve">.7. Локальные акты, регламентирующие трудовые отношения работодателя с работниками, согласуются с </w:t>
      </w:r>
      <w:r>
        <w:rPr>
          <w:color w:val="000000"/>
          <w:sz w:val="28"/>
          <w:szCs w:val="28"/>
        </w:rPr>
        <w:t xml:space="preserve">первичным </w:t>
      </w:r>
      <w:r w:rsidRPr="006514A5">
        <w:rPr>
          <w:color w:val="000000"/>
          <w:sz w:val="28"/>
          <w:szCs w:val="28"/>
        </w:rPr>
        <w:t>профсоюзн</w:t>
      </w:r>
      <w:r>
        <w:rPr>
          <w:color w:val="000000"/>
          <w:sz w:val="28"/>
          <w:szCs w:val="28"/>
        </w:rPr>
        <w:t>ой</w:t>
      </w:r>
      <w:r w:rsidRPr="006514A5">
        <w:rPr>
          <w:color w:val="000000"/>
          <w:sz w:val="28"/>
          <w:szCs w:val="28"/>
        </w:rPr>
        <w:t xml:space="preserve"> </w:t>
      </w:r>
      <w:r>
        <w:rPr>
          <w:color w:val="000000"/>
          <w:sz w:val="28"/>
          <w:szCs w:val="28"/>
        </w:rPr>
        <w:t>организацией</w:t>
      </w:r>
      <w:r w:rsidRPr="006514A5">
        <w:rPr>
          <w:color w:val="000000"/>
          <w:sz w:val="28"/>
          <w:szCs w:val="28"/>
        </w:rPr>
        <w:t xml:space="preserve"> работников</w:t>
      </w:r>
      <w:r>
        <w:rPr>
          <w:color w:val="000000"/>
          <w:sz w:val="28"/>
          <w:szCs w:val="28"/>
        </w:rPr>
        <w:t xml:space="preserve"> Учреждения</w:t>
      </w:r>
      <w:r w:rsidRPr="006514A5">
        <w:rPr>
          <w:color w:val="000000"/>
          <w:sz w:val="28"/>
          <w:szCs w:val="28"/>
        </w:rPr>
        <w:t>, утверждаются и вводятся в действие приказом директора.</w:t>
      </w:r>
    </w:p>
    <w:p w14:paraId="312CCC0D" w14:textId="77777777" w:rsidR="00DF4C10" w:rsidRPr="006514A5" w:rsidRDefault="00DF4C10" w:rsidP="00DF4C10">
      <w:pPr>
        <w:ind w:firstLine="709"/>
        <w:jc w:val="both"/>
        <w:outlineLvl w:val="1"/>
        <w:rPr>
          <w:color w:val="000000"/>
          <w:sz w:val="28"/>
          <w:szCs w:val="28"/>
        </w:rPr>
      </w:pPr>
      <w:r>
        <w:rPr>
          <w:color w:val="000000"/>
          <w:sz w:val="28"/>
          <w:szCs w:val="28"/>
        </w:rPr>
        <w:t>5</w:t>
      </w:r>
      <w:r w:rsidRPr="006514A5">
        <w:rPr>
          <w:color w:val="000000"/>
          <w:sz w:val="28"/>
          <w:szCs w:val="28"/>
        </w:rPr>
        <w:t xml:space="preserve">.8. При принятии </w:t>
      </w:r>
      <w:r w:rsidRPr="006514A5">
        <w:rPr>
          <w:bCs/>
          <w:color w:val="000000"/>
          <w:sz w:val="28"/>
          <w:szCs w:val="28"/>
        </w:rPr>
        <w:t xml:space="preserve">локальных </w:t>
      </w:r>
      <w:r w:rsidRPr="006514A5">
        <w:rPr>
          <w:color w:val="000000"/>
          <w:sz w:val="28"/>
          <w:szCs w:val="28"/>
        </w:rPr>
        <w:t xml:space="preserve">нормативных </w:t>
      </w:r>
      <w:r w:rsidRPr="006514A5">
        <w:rPr>
          <w:bCs/>
          <w:color w:val="000000"/>
          <w:sz w:val="28"/>
          <w:szCs w:val="28"/>
        </w:rPr>
        <w:t xml:space="preserve">актов, затрагивающих права обучающихся и работников </w:t>
      </w:r>
      <w:r w:rsidRPr="006514A5">
        <w:rPr>
          <w:color w:val="000000"/>
          <w:sz w:val="28"/>
          <w:szCs w:val="28"/>
        </w:rPr>
        <w:t xml:space="preserve">Учреждения, </w:t>
      </w:r>
      <w:r w:rsidRPr="006514A5">
        <w:rPr>
          <w:bCs/>
          <w:color w:val="000000"/>
          <w:sz w:val="28"/>
          <w:szCs w:val="28"/>
        </w:rPr>
        <w:t xml:space="preserve">учитывается мнение </w:t>
      </w:r>
      <w:r w:rsidRPr="006514A5">
        <w:rPr>
          <w:color w:val="000000"/>
          <w:sz w:val="28"/>
          <w:szCs w:val="28"/>
        </w:rPr>
        <w:t>советов обучающихся, советов родителей, представительных органов обучающихся, а также в ряде случаев с профсоюзным комитетом работников.</w:t>
      </w:r>
    </w:p>
    <w:p w14:paraId="1E9CCEA4" w14:textId="77777777" w:rsidR="00DF4C10" w:rsidRPr="006514A5" w:rsidRDefault="00DF4C10" w:rsidP="00DF4C10">
      <w:pPr>
        <w:ind w:firstLine="709"/>
        <w:jc w:val="both"/>
        <w:outlineLvl w:val="1"/>
        <w:rPr>
          <w:color w:val="000000"/>
          <w:sz w:val="28"/>
          <w:szCs w:val="28"/>
        </w:rPr>
      </w:pPr>
      <w:r>
        <w:rPr>
          <w:color w:val="000000"/>
          <w:sz w:val="28"/>
          <w:szCs w:val="28"/>
        </w:rPr>
        <w:t>5</w:t>
      </w:r>
      <w:r w:rsidRPr="006514A5">
        <w:rPr>
          <w:color w:val="000000"/>
          <w:sz w:val="28"/>
          <w:szCs w:val="28"/>
        </w:rPr>
        <w:t xml:space="preserve">.9. </w:t>
      </w:r>
      <w:r w:rsidRPr="006514A5">
        <w:rPr>
          <w:bCs/>
          <w:color w:val="000000"/>
          <w:sz w:val="28"/>
          <w:szCs w:val="28"/>
        </w:rPr>
        <w:t xml:space="preserve">Нормы </w:t>
      </w:r>
      <w:r w:rsidRPr="006514A5">
        <w:rPr>
          <w:color w:val="000000"/>
          <w:sz w:val="28"/>
          <w:szCs w:val="28"/>
        </w:rPr>
        <w:t xml:space="preserve">локальных нормативных актов, </w:t>
      </w:r>
      <w:r w:rsidRPr="006514A5">
        <w:rPr>
          <w:bCs/>
          <w:color w:val="000000"/>
          <w:sz w:val="28"/>
          <w:szCs w:val="28"/>
        </w:rPr>
        <w:t xml:space="preserve">ухудшающие </w:t>
      </w:r>
      <w:r w:rsidRPr="006514A5">
        <w:rPr>
          <w:color w:val="000000"/>
          <w:sz w:val="28"/>
          <w:szCs w:val="28"/>
        </w:rPr>
        <w:t xml:space="preserve">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w:t>
      </w:r>
      <w:r w:rsidRPr="006514A5">
        <w:rPr>
          <w:bCs/>
          <w:color w:val="000000"/>
          <w:sz w:val="28"/>
          <w:szCs w:val="28"/>
        </w:rPr>
        <w:t>не применяются и подлежат отмене Учреждением.</w:t>
      </w:r>
      <w:r w:rsidRPr="006514A5">
        <w:rPr>
          <w:b/>
          <w:bCs/>
          <w:color w:val="000000"/>
          <w:sz w:val="28"/>
          <w:szCs w:val="28"/>
        </w:rPr>
        <w:t xml:space="preserve"> </w:t>
      </w:r>
    </w:p>
    <w:p w14:paraId="00B01ABC" w14:textId="77777777" w:rsidR="00DF4C10" w:rsidRPr="006514A5" w:rsidRDefault="00DF4C10" w:rsidP="00DF4C10">
      <w:pPr>
        <w:ind w:firstLine="709"/>
        <w:jc w:val="both"/>
        <w:rPr>
          <w:color w:val="000000"/>
          <w:sz w:val="28"/>
          <w:szCs w:val="28"/>
        </w:rPr>
      </w:pPr>
      <w:r>
        <w:rPr>
          <w:color w:val="000000"/>
          <w:sz w:val="28"/>
          <w:szCs w:val="28"/>
        </w:rPr>
        <w:t>5</w:t>
      </w:r>
      <w:r w:rsidRPr="006514A5">
        <w:rPr>
          <w:color w:val="000000"/>
          <w:sz w:val="28"/>
          <w:szCs w:val="28"/>
        </w:rPr>
        <w:t xml:space="preserve">.10. </w:t>
      </w:r>
      <w:r w:rsidRPr="00A65805">
        <w:rPr>
          <w:color w:val="000000"/>
          <w:sz w:val="28"/>
          <w:szCs w:val="28"/>
        </w:rPr>
        <w:t>Перечень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акты.</w:t>
      </w:r>
    </w:p>
    <w:p w14:paraId="7EFE57C3" w14:textId="77777777" w:rsidR="00DF4C10" w:rsidRPr="006514A5" w:rsidRDefault="00DF4C10" w:rsidP="00DF4C10">
      <w:pPr>
        <w:ind w:firstLine="709"/>
        <w:jc w:val="both"/>
        <w:rPr>
          <w:color w:val="000000"/>
          <w:sz w:val="28"/>
          <w:szCs w:val="28"/>
        </w:rPr>
      </w:pPr>
      <w:r>
        <w:rPr>
          <w:color w:val="000000"/>
          <w:sz w:val="28"/>
          <w:szCs w:val="28"/>
        </w:rPr>
        <w:t>5</w:t>
      </w:r>
      <w:r w:rsidRPr="006514A5">
        <w:rPr>
          <w:color w:val="000000"/>
          <w:sz w:val="28"/>
          <w:szCs w:val="28"/>
        </w:rPr>
        <w:t xml:space="preserve">.11. Датой принятия локального нормативного акта считается дата его принятия соответствующим органом управления, нанесенная утвердившим его должностным лицом на грифе утверждения, если иное не предусмотрено самим локально нормативным актом. </w:t>
      </w:r>
    </w:p>
    <w:p w14:paraId="7E79E041" w14:textId="77777777" w:rsidR="00DF4C10" w:rsidRPr="006514A5" w:rsidRDefault="00DF4C10" w:rsidP="00DF4C10">
      <w:pPr>
        <w:ind w:firstLine="709"/>
        <w:jc w:val="both"/>
        <w:rPr>
          <w:color w:val="000000"/>
          <w:sz w:val="28"/>
          <w:szCs w:val="28"/>
        </w:rPr>
      </w:pPr>
      <w:r w:rsidRPr="001B5E16">
        <w:rPr>
          <w:color w:val="000000"/>
          <w:sz w:val="28"/>
          <w:szCs w:val="28"/>
        </w:rPr>
        <w:t>5</w:t>
      </w:r>
      <w:r w:rsidRPr="006514A5">
        <w:rPr>
          <w:color w:val="000000"/>
          <w:sz w:val="28"/>
          <w:szCs w:val="28"/>
        </w:rPr>
        <w:t xml:space="preserve">.12. О принятых актах должны быть обязательно извещены участники образовательных отношений, </w:t>
      </w:r>
      <w:r>
        <w:rPr>
          <w:color w:val="000000"/>
          <w:sz w:val="28"/>
          <w:szCs w:val="28"/>
        </w:rPr>
        <w:t xml:space="preserve">на </w:t>
      </w:r>
      <w:r w:rsidRPr="006514A5">
        <w:rPr>
          <w:color w:val="000000"/>
          <w:sz w:val="28"/>
          <w:szCs w:val="28"/>
        </w:rPr>
        <w:t>которых касаются принятые нормы (правила), путем вывешивания публичного объявления (в том числе с размещением на официальном сайте в Интернете) в 5-дневный срок с момента принятия данного акта.</w:t>
      </w:r>
    </w:p>
    <w:p w14:paraId="249D1221" w14:textId="77777777" w:rsidR="00DF4C10" w:rsidRPr="006514A5" w:rsidRDefault="00DF4C10" w:rsidP="00DF4C10">
      <w:pPr>
        <w:ind w:firstLine="709"/>
        <w:jc w:val="both"/>
        <w:rPr>
          <w:color w:val="000000"/>
          <w:sz w:val="28"/>
          <w:szCs w:val="28"/>
        </w:rPr>
      </w:pPr>
      <w:r w:rsidRPr="001B5E16">
        <w:rPr>
          <w:color w:val="000000"/>
          <w:sz w:val="28"/>
          <w:szCs w:val="28"/>
        </w:rPr>
        <w:t>5</w:t>
      </w:r>
      <w:r w:rsidRPr="006514A5">
        <w:rPr>
          <w:color w:val="000000"/>
          <w:sz w:val="28"/>
          <w:szCs w:val="28"/>
        </w:rPr>
        <w:t>.13. Локальные нормативные акты, непосредственно относящиеся к служебной деятельности работников и должностных лиц, предъявляются им для личного ознакомления. По результатам ознакомления с локальным нормативным актом сотрудник собственноручно расписывается в Листе ознакомления с указанием фамилии и инициалов и даты ознакомления.</w:t>
      </w:r>
    </w:p>
    <w:p w14:paraId="38CD40D9" w14:textId="77777777" w:rsidR="00DF4C10" w:rsidRPr="006514A5" w:rsidRDefault="00DF4C10" w:rsidP="00DF4C10">
      <w:pPr>
        <w:ind w:firstLine="709"/>
        <w:jc w:val="both"/>
        <w:outlineLvl w:val="1"/>
        <w:rPr>
          <w:color w:val="000000"/>
          <w:sz w:val="28"/>
          <w:szCs w:val="28"/>
        </w:rPr>
      </w:pPr>
      <w:r w:rsidRPr="001B5E16">
        <w:rPr>
          <w:bCs/>
          <w:iCs/>
          <w:color w:val="000000"/>
          <w:sz w:val="28"/>
          <w:szCs w:val="28"/>
        </w:rPr>
        <w:t>5</w:t>
      </w:r>
      <w:r w:rsidRPr="006514A5">
        <w:rPr>
          <w:bCs/>
          <w:iCs/>
          <w:color w:val="000000"/>
          <w:sz w:val="28"/>
          <w:szCs w:val="28"/>
        </w:rPr>
        <w:t>.14. Порядок внесения изменений и дополнений в локальные акты Учреждения определяется в самих локальных актах. В остальных случаях изменения и дополнения осуществляются в следующем порядке:</w:t>
      </w:r>
    </w:p>
    <w:p w14:paraId="353D9BE6" w14:textId="77777777" w:rsidR="00DF4C10" w:rsidRPr="006514A5" w:rsidRDefault="00DF4C10" w:rsidP="00DF4C10">
      <w:pPr>
        <w:ind w:firstLine="709"/>
        <w:jc w:val="both"/>
        <w:outlineLvl w:val="1"/>
        <w:rPr>
          <w:color w:val="000000"/>
          <w:sz w:val="28"/>
          <w:szCs w:val="28"/>
        </w:rPr>
      </w:pPr>
      <w:r w:rsidRPr="006514A5">
        <w:rPr>
          <w:bCs/>
          <w:iCs/>
          <w:color w:val="000000"/>
          <w:sz w:val="28"/>
          <w:szCs w:val="28"/>
        </w:rPr>
        <w:t>- внесение изменений и дополнений осуществляется в порядке, установленном в локальном нормативном акте, на основании которого вносятся изменения;</w:t>
      </w:r>
    </w:p>
    <w:p w14:paraId="1792A2F2" w14:textId="77777777" w:rsidR="00DF4C10" w:rsidRPr="006514A5" w:rsidRDefault="00DF4C10" w:rsidP="00DF4C10">
      <w:pPr>
        <w:ind w:firstLine="709"/>
        <w:jc w:val="both"/>
        <w:outlineLvl w:val="1"/>
        <w:rPr>
          <w:color w:val="000000"/>
          <w:sz w:val="28"/>
          <w:szCs w:val="28"/>
        </w:rPr>
      </w:pPr>
      <w:r w:rsidRPr="006514A5">
        <w:rPr>
          <w:bCs/>
          <w:iCs/>
          <w:color w:val="000000"/>
          <w:sz w:val="28"/>
          <w:szCs w:val="28"/>
        </w:rPr>
        <w:t xml:space="preserve">- изменения и дополнения в локальные акты: положения принятые без согласования с коллегиальным органом управления (самоуправления), правила, инструкции, программы, планы, постановления, решения, приказы и </w:t>
      </w:r>
      <w:r w:rsidRPr="006514A5">
        <w:rPr>
          <w:bCs/>
          <w:iCs/>
          <w:color w:val="000000"/>
          <w:sz w:val="28"/>
          <w:szCs w:val="28"/>
        </w:rPr>
        <w:lastRenderedPageBreak/>
        <w:t>распоряжения директора Учреждения, вносятся путем издания приказа директора Учреждения о внесении изменений или дополнений в локальный нормативный акт;</w:t>
      </w:r>
    </w:p>
    <w:p w14:paraId="6F81CFF7" w14:textId="77777777" w:rsidR="00DF4C10" w:rsidRPr="006514A5" w:rsidRDefault="00DF4C10" w:rsidP="00DF4C10">
      <w:pPr>
        <w:ind w:firstLine="709"/>
        <w:jc w:val="both"/>
        <w:outlineLvl w:val="1"/>
        <w:rPr>
          <w:color w:val="000000"/>
          <w:sz w:val="28"/>
          <w:szCs w:val="28"/>
        </w:rPr>
      </w:pPr>
      <w:r w:rsidRPr="006514A5">
        <w:rPr>
          <w:bCs/>
          <w:iCs/>
          <w:color w:val="000000"/>
          <w:sz w:val="28"/>
          <w:szCs w:val="28"/>
        </w:rPr>
        <w:t>- изменения и дополнения в положения, принятые после согласования с органом государственно-общественного управления (самоуправления), вносятся путем издания приказа директора Учреждения о внесении изменений или дополнений в локальный акт с предварительным получением от него согласия.</w:t>
      </w:r>
    </w:p>
    <w:p w14:paraId="62141D75" w14:textId="77777777" w:rsidR="00DF4C10" w:rsidRDefault="00DF4C10" w:rsidP="00DF4C10">
      <w:pPr>
        <w:spacing w:line="100" w:lineRule="atLeast"/>
        <w:ind w:firstLine="567"/>
        <w:jc w:val="both"/>
        <w:rPr>
          <w:sz w:val="28"/>
          <w:szCs w:val="28"/>
        </w:rPr>
      </w:pPr>
    </w:p>
    <w:bookmarkEnd w:id="1"/>
    <w:p w14:paraId="38BAEC8B" w14:textId="77777777" w:rsidR="00DF4C10" w:rsidRPr="00A46BA9" w:rsidRDefault="00DF4C10" w:rsidP="00DF4C10">
      <w:pPr>
        <w:widowControl w:val="0"/>
        <w:tabs>
          <w:tab w:val="left" w:pos="-7230"/>
        </w:tabs>
        <w:jc w:val="center"/>
        <w:rPr>
          <w:b/>
          <w:sz w:val="28"/>
          <w:szCs w:val="28"/>
        </w:rPr>
      </w:pPr>
      <w:r>
        <w:rPr>
          <w:b/>
          <w:sz w:val="28"/>
          <w:szCs w:val="28"/>
        </w:rPr>
        <w:t>6</w:t>
      </w:r>
      <w:r w:rsidRPr="00A46BA9">
        <w:rPr>
          <w:b/>
          <w:sz w:val="28"/>
          <w:szCs w:val="28"/>
        </w:rPr>
        <w:t>. ИМУЩЕСТВ</w:t>
      </w:r>
      <w:r>
        <w:rPr>
          <w:b/>
          <w:sz w:val="28"/>
          <w:szCs w:val="28"/>
        </w:rPr>
        <w:t>О</w:t>
      </w:r>
      <w:r w:rsidRPr="00A46BA9">
        <w:rPr>
          <w:b/>
          <w:sz w:val="28"/>
          <w:szCs w:val="28"/>
        </w:rPr>
        <w:t xml:space="preserve"> </w:t>
      </w:r>
      <w:r>
        <w:rPr>
          <w:b/>
          <w:sz w:val="28"/>
          <w:szCs w:val="28"/>
        </w:rPr>
        <w:t xml:space="preserve">И </w:t>
      </w:r>
      <w:r w:rsidRPr="00A46BA9">
        <w:rPr>
          <w:b/>
          <w:sz w:val="28"/>
          <w:szCs w:val="28"/>
        </w:rPr>
        <w:t>ФИНАНСОВ</w:t>
      </w:r>
      <w:r>
        <w:rPr>
          <w:b/>
          <w:sz w:val="28"/>
          <w:szCs w:val="28"/>
        </w:rPr>
        <w:t>ОЕ</w:t>
      </w:r>
      <w:r w:rsidRPr="00A46BA9">
        <w:rPr>
          <w:b/>
          <w:sz w:val="28"/>
          <w:szCs w:val="28"/>
        </w:rPr>
        <w:t xml:space="preserve"> </w:t>
      </w:r>
      <w:r>
        <w:rPr>
          <w:b/>
          <w:sz w:val="28"/>
          <w:szCs w:val="28"/>
        </w:rPr>
        <w:t>ОБЕСПЕЧЕНИЕ УЧРЕЖДЕНИЯ</w:t>
      </w:r>
    </w:p>
    <w:p w14:paraId="76115E92" w14:textId="77777777" w:rsidR="00DF4C10" w:rsidRPr="0029665A" w:rsidRDefault="00DF4C10" w:rsidP="00DF4C10">
      <w:pPr>
        <w:spacing w:line="100" w:lineRule="atLeast"/>
        <w:ind w:firstLine="567"/>
        <w:jc w:val="both"/>
        <w:rPr>
          <w:sz w:val="28"/>
          <w:szCs w:val="28"/>
        </w:rPr>
      </w:pPr>
    </w:p>
    <w:p w14:paraId="1365EB39"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.1. Имущество Учреждения является муниципальной собственностью муниципального района Иглинский район Республики Башкортостан и закрепляется за ним на праве оперативного управления.</w:t>
      </w:r>
    </w:p>
    <w:p w14:paraId="47FD97A3" w14:textId="77777777" w:rsidR="00DF4C10" w:rsidRPr="0029665A" w:rsidRDefault="00DF4C10" w:rsidP="00DF4C10">
      <w:pPr>
        <w:spacing w:line="100" w:lineRule="atLeast"/>
        <w:ind w:firstLine="709"/>
        <w:jc w:val="both"/>
        <w:rPr>
          <w:sz w:val="28"/>
          <w:szCs w:val="28"/>
        </w:rPr>
      </w:pPr>
      <w:r w:rsidRPr="0029665A">
        <w:rPr>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66AF2F50"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.2. Учреждение вправе владеть и пользоваться переданным на праве оперативного управления муниципальным имуществом в порядке, установленном законодательством и настоящим Уставом.</w:t>
      </w:r>
    </w:p>
    <w:p w14:paraId="69B70DDD"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.3.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14:paraId="2E9BD684" w14:textId="77777777" w:rsidR="00DF4C10" w:rsidRPr="0029665A" w:rsidRDefault="00DF4C10" w:rsidP="00DF4C10">
      <w:pPr>
        <w:spacing w:line="100" w:lineRule="atLeast"/>
        <w:ind w:firstLine="709"/>
        <w:jc w:val="both"/>
        <w:rPr>
          <w:sz w:val="28"/>
          <w:szCs w:val="28"/>
        </w:rPr>
      </w:pPr>
      <w:r w:rsidRPr="0029665A">
        <w:rPr>
          <w:sz w:val="28"/>
          <w:szCs w:val="28"/>
        </w:rPr>
        <w:t>Учреждение не вправе совершать сделки, возможными последствиями которых являются отчуждение или обременение имущества, закрепленного за Учреждением, или имущества, приобретенного за счет средств, выделенных Учреждению из федерального бюджета, бюджета Республики Башкортостан, бюджета  муниципального района Иглинский район Республики Башкортостан, если иное не установлено законодательством.</w:t>
      </w:r>
    </w:p>
    <w:p w14:paraId="2B8149C4"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.4. Крупная сделка может быть совершена Учреждением только с предварительного согласия собственника.</w:t>
      </w:r>
    </w:p>
    <w:p w14:paraId="19F7A671" w14:textId="77777777" w:rsidR="00DF4C10" w:rsidRPr="0029665A" w:rsidRDefault="00DF4C10" w:rsidP="00DF4C10">
      <w:pPr>
        <w:spacing w:line="100" w:lineRule="atLeast"/>
        <w:ind w:firstLine="709"/>
        <w:jc w:val="both"/>
        <w:rPr>
          <w:sz w:val="28"/>
          <w:szCs w:val="28"/>
        </w:rPr>
      </w:pPr>
      <w:r w:rsidRPr="0029665A">
        <w:rPr>
          <w:sz w:val="28"/>
          <w:szCs w:val="28"/>
        </w:rPr>
        <w:t>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если уставом Учреждения не предусмотрен меньший размер крупной сделки.</w:t>
      </w:r>
    </w:p>
    <w:p w14:paraId="4CB90668" w14:textId="77777777" w:rsidR="00DF4C10" w:rsidRPr="0029665A" w:rsidRDefault="00DF4C10" w:rsidP="00DF4C10">
      <w:pPr>
        <w:spacing w:line="100" w:lineRule="atLeast"/>
        <w:ind w:firstLine="709"/>
        <w:jc w:val="both"/>
        <w:rPr>
          <w:sz w:val="28"/>
          <w:szCs w:val="28"/>
        </w:rPr>
      </w:pPr>
      <w:r w:rsidRPr="0029665A">
        <w:rPr>
          <w:sz w:val="28"/>
          <w:szCs w:val="28"/>
        </w:rPr>
        <w:t xml:space="preserve">Крупная сделка, совершенная с нарушением требований </w:t>
      </w:r>
      <w:hyperlink r:id="rId9" w:history="1">
        <w:r w:rsidRPr="0029665A">
          <w:rPr>
            <w:rStyle w:val="a5"/>
            <w:color w:val="auto"/>
            <w:sz w:val="28"/>
            <w:szCs w:val="28"/>
          </w:rPr>
          <w:t>абзаца первого</w:t>
        </w:r>
      </w:hyperlink>
      <w:r w:rsidRPr="0029665A">
        <w:rPr>
          <w:sz w:val="28"/>
          <w:szCs w:val="28"/>
        </w:rPr>
        <w:t xml:space="preserve"> настоящего пункта, может быть признана недействительной по иску Учреждения или его собственника, если будет доказано, что другая сторона в сделке знала или должна была знать об отсутствии предварительного согласия собственника Учреждения.</w:t>
      </w:r>
    </w:p>
    <w:p w14:paraId="713796F3" w14:textId="77777777" w:rsidR="00DF4C10" w:rsidRPr="0029665A" w:rsidRDefault="00DF4C10" w:rsidP="00DF4C10">
      <w:pPr>
        <w:spacing w:line="100" w:lineRule="atLeast"/>
        <w:ind w:firstLine="709"/>
        <w:jc w:val="both"/>
        <w:rPr>
          <w:sz w:val="28"/>
          <w:szCs w:val="28"/>
        </w:rPr>
      </w:pPr>
      <w:r w:rsidRPr="0029665A">
        <w:rPr>
          <w:sz w:val="28"/>
          <w:szCs w:val="28"/>
        </w:rPr>
        <w:t xml:space="preserve">Руководитель Учреждения несет перед Учреждением ответственность в размере убытков, причиненных Учреждению в результате совершения крупной </w:t>
      </w:r>
      <w:r w:rsidRPr="0029665A">
        <w:rPr>
          <w:sz w:val="28"/>
          <w:szCs w:val="28"/>
        </w:rPr>
        <w:lastRenderedPageBreak/>
        <w:t xml:space="preserve">сделки с нарушением требований </w:t>
      </w:r>
      <w:hyperlink r:id="rId10" w:history="1">
        <w:r w:rsidRPr="0029665A">
          <w:rPr>
            <w:rStyle w:val="a5"/>
            <w:color w:val="auto"/>
            <w:sz w:val="28"/>
            <w:szCs w:val="28"/>
          </w:rPr>
          <w:t>абзаца первого</w:t>
        </w:r>
      </w:hyperlink>
      <w:r w:rsidRPr="0029665A">
        <w:rPr>
          <w:sz w:val="28"/>
          <w:szCs w:val="28"/>
        </w:rPr>
        <w:t xml:space="preserve"> пункта </w:t>
      </w:r>
      <w:r>
        <w:rPr>
          <w:sz w:val="28"/>
          <w:szCs w:val="28"/>
        </w:rPr>
        <w:t>6</w:t>
      </w:r>
      <w:r w:rsidRPr="0029665A">
        <w:rPr>
          <w:sz w:val="28"/>
          <w:szCs w:val="28"/>
        </w:rPr>
        <w:t>.4 устава, независимо от того, была ли эта сделка признана недействительной.</w:t>
      </w:r>
    </w:p>
    <w:p w14:paraId="7CA6D9F1"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.5. Сделки Учреждения, в совершении которых имеется заинтересованность, осуществляются с предварительного уведомления и одобрения указанных сделок собственником.</w:t>
      </w:r>
    </w:p>
    <w:p w14:paraId="2803E185" w14:textId="77777777" w:rsidR="00DF4C10" w:rsidRPr="0029665A" w:rsidRDefault="00DF4C10" w:rsidP="00DF4C10">
      <w:pPr>
        <w:spacing w:line="100" w:lineRule="atLeast"/>
        <w:ind w:firstLine="709"/>
        <w:jc w:val="both"/>
        <w:rPr>
          <w:bCs/>
          <w:sz w:val="28"/>
          <w:szCs w:val="28"/>
        </w:rPr>
      </w:pPr>
      <w:r w:rsidRPr="0029665A">
        <w:rPr>
          <w:bCs/>
          <w:sz w:val="28"/>
          <w:szCs w:val="28"/>
        </w:rPr>
        <w:t>Заинтересованными в совершении Учреждением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Учреждения, а также лицо, входящее в состав органов управления Учреждения,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37EF859B" w14:textId="77777777" w:rsidR="00DF4C10" w:rsidRPr="0029665A" w:rsidRDefault="00DF4C10" w:rsidP="00DF4C10">
      <w:pPr>
        <w:spacing w:line="100" w:lineRule="atLeast"/>
        <w:ind w:firstLine="709"/>
        <w:jc w:val="both"/>
        <w:rPr>
          <w:bCs/>
          <w:sz w:val="28"/>
          <w:szCs w:val="28"/>
        </w:rPr>
      </w:pPr>
      <w:r w:rsidRPr="0029665A">
        <w:rPr>
          <w:bCs/>
          <w:sz w:val="28"/>
          <w:szCs w:val="28"/>
        </w:rPr>
        <w:t>В случае,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14:paraId="7AE5606D" w14:textId="77777777" w:rsidR="00DF4C10" w:rsidRPr="0029665A" w:rsidRDefault="00DF4C10" w:rsidP="00DF4C10">
      <w:pPr>
        <w:spacing w:line="100" w:lineRule="atLeast"/>
        <w:ind w:firstLine="709"/>
        <w:jc w:val="both"/>
        <w:rPr>
          <w:bCs/>
          <w:sz w:val="28"/>
          <w:szCs w:val="28"/>
        </w:rPr>
      </w:pPr>
      <w:r w:rsidRPr="0029665A">
        <w:rPr>
          <w:bCs/>
          <w:sz w:val="28"/>
          <w:szCs w:val="28"/>
        </w:rPr>
        <w:t>- оно обязано сообщить о своей заинтересованности органу, осуществляющему функции и полномочия собственника имущества;</w:t>
      </w:r>
    </w:p>
    <w:p w14:paraId="4CB11CA0" w14:textId="77777777" w:rsidR="00DF4C10" w:rsidRPr="0029665A" w:rsidRDefault="00DF4C10" w:rsidP="00DF4C10">
      <w:pPr>
        <w:spacing w:line="100" w:lineRule="atLeast"/>
        <w:ind w:firstLine="709"/>
        <w:jc w:val="both"/>
        <w:rPr>
          <w:bCs/>
          <w:sz w:val="28"/>
          <w:szCs w:val="28"/>
        </w:rPr>
      </w:pPr>
      <w:r w:rsidRPr="0029665A">
        <w:rPr>
          <w:bCs/>
          <w:sz w:val="28"/>
          <w:szCs w:val="28"/>
        </w:rPr>
        <w:t>- сделка должна быть одобрена органом, осуществляющим функции и полномочия собственника имущества.</w:t>
      </w:r>
    </w:p>
    <w:p w14:paraId="41A3F6AC" w14:textId="77777777" w:rsidR="00DF4C10" w:rsidRPr="0029665A" w:rsidRDefault="00DF4C10" w:rsidP="00DF4C10">
      <w:pPr>
        <w:spacing w:line="100" w:lineRule="atLeast"/>
        <w:ind w:firstLine="709"/>
        <w:jc w:val="both"/>
        <w:rPr>
          <w:bCs/>
          <w:sz w:val="28"/>
          <w:szCs w:val="28"/>
        </w:rPr>
      </w:pPr>
      <w:r w:rsidRPr="0029665A">
        <w:rPr>
          <w:bCs/>
          <w:sz w:val="28"/>
          <w:szCs w:val="28"/>
        </w:rPr>
        <w:t>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14:paraId="4A3B0870"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w:t>
      </w:r>
    </w:p>
    <w:p w14:paraId="55BF965D"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.7. 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осуществляется с согласия собственника.</w:t>
      </w:r>
    </w:p>
    <w:p w14:paraId="31F85A48"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.8. Источниками формирования имущества и финансовых ресурсов Учреждения являются:</w:t>
      </w:r>
    </w:p>
    <w:p w14:paraId="1FAC5699" w14:textId="77777777" w:rsidR="00DF4C10" w:rsidRPr="0029665A" w:rsidRDefault="00DF4C10" w:rsidP="00DF4C10">
      <w:pPr>
        <w:spacing w:line="100" w:lineRule="atLeast"/>
        <w:ind w:firstLine="709"/>
        <w:jc w:val="both"/>
        <w:rPr>
          <w:sz w:val="28"/>
          <w:szCs w:val="28"/>
        </w:rPr>
      </w:pPr>
      <w:r w:rsidRPr="0029665A">
        <w:rPr>
          <w:sz w:val="28"/>
          <w:szCs w:val="28"/>
        </w:rPr>
        <w:t>имущество, переданное собственником или уполномоченным органом в установленном порядке;</w:t>
      </w:r>
    </w:p>
    <w:p w14:paraId="3182E846" w14:textId="77777777" w:rsidR="00DF4C10" w:rsidRPr="0029665A" w:rsidRDefault="00DF4C10" w:rsidP="00DF4C10">
      <w:pPr>
        <w:spacing w:line="100" w:lineRule="atLeast"/>
        <w:ind w:firstLine="709"/>
        <w:jc w:val="both"/>
        <w:rPr>
          <w:sz w:val="28"/>
          <w:szCs w:val="28"/>
        </w:rPr>
      </w:pPr>
      <w:r w:rsidRPr="0029665A">
        <w:rPr>
          <w:sz w:val="28"/>
          <w:szCs w:val="28"/>
        </w:rPr>
        <w:t>имущество, приобретенное за счет финансовых средств Учреждения, в том числе за счет доходов, получаемых от приносящей доход деятельности;</w:t>
      </w:r>
    </w:p>
    <w:p w14:paraId="0615A438" w14:textId="77777777" w:rsidR="00DF4C10" w:rsidRPr="0029665A" w:rsidRDefault="00DF4C10" w:rsidP="00DF4C10">
      <w:pPr>
        <w:spacing w:line="100" w:lineRule="atLeast"/>
        <w:ind w:firstLine="709"/>
        <w:jc w:val="both"/>
        <w:rPr>
          <w:sz w:val="28"/>
          <w:szCs w:val="28"/>
        </w:rPr>
      </w:pPr>
      <w:r w:rsidRPr="0029665A">
        <w:rPr>
          <w:sz w:val="28"/>
          <w:szCs w:val="28"/>
        </w:rPr>
        <w:lastRenderedPageBreak/>
        <w:t>средства бюджета муниципального района Иглинский район Республики Башкортостан;</w:t>
      </w:r>
    </w:p>
    <w:p w14:paraId="0749A335" w14:textId="77777777" w:rsidR="00DF4C10" w:rsidRPr="0029665A" w:rsidRDefault="00DF4C10" w:rsidP="00DF4C10">
      <w:pPr>
        <w:spacing w:line="100" w:lineRule="atLeast"/>
        <w:ind w:firstLine="709"/>
        <w:jc w:val="both"/>
        <w:rPr>
          <w:sz w:val="28"/>
          <w:szCs w:val="28"/>
        </w:rPr>
      </w:pPr>
      <w:r w:rsidRPr="0029665A">
        <w:rPr>
          <w:sz w:val="28"/>
          <w:szCs w:val="28"/>
        </w:rPr>
        <w:t>бюджетные поступления в виде субсидий и субвенций;</w:t>
      </w:r>
    </w:p>
    <w:p w14:paraId="2F06D7D6" w14:textId="77777777" w:rsidR="00DF4C10" w:rsidRPr="0029665A" w:rsidRDefault="00DF4C10" w:rsidP="00DF4C10">
      <w:pPr>
        <w:spacing w:line="100" w:lineRule="atLeast"/>
        <w:ind w:firstLine="709"/>
        <w:jc w:val="both"/>
        <w:rPr>
          <w:sz w:val="28"/>
          <w:szCs w:val="28"/>
        </w:rPr>
      </w:pPr>
      <w:r w:rsidRPr="0029665A">
        <w:rPr>
          <w:sz w:val="28"/>
          <w:szCs w:val="28"/>
        </w:rPr>
        <w:t>добровольные имущественные взносы и пожертвования;</w:t>
      </w:r>
    </w:p>
    <w:p w14:paraId="3492ED55" w14:textId="77777777" w:rsidR="00DF4C10" w:rsidRPr="0029665A" w:rsidRDefault="00DF4C10" w:rsidP="00DF4C10">
      <w:pPr>
        <w:spacing w:line="100" w:lineRule="atLeast"/>
        <w:ind w:firstLine="709"/>
        <w:jc w:val="both"/>
        <w:rPr>
          <w:sz w:val="28"/>
          <w:szCs w:val="28"/>
        </w:rPr>
      </w:pPr>
      <w:r w:rsidRPr="0029665A">
        <w:rPr>
          <w:sz w:val="28"/>
          <w:szCs w:val="28"/>
        </w:rPr>
        <w:t>доходы от приносящей доход деятельности и от оказания платных дополнительных образовательных услуг;</w:t>
      </w:r>
    </w:p>
    <w:p w14:paraId="03A79F63" w14:textId="77777777" w:rsidR="00DF4C10" w:rsidRPr="0029665A" w:rsidRDefault="00DF4C10" w:rsidP="00DF4C10">
      <w:pPr>
        <w:spacing w:line="100" w:lineRule="atLeast"/>
        <w:ind w:firstLine="709"/>
        <w:jc w:val="both"/>
        <w:rPr>
          <w:sz w:val="28"/>
          <w:szCs w:val="28"/>
        </w:rPr>
      </w:pPr>
      <w:r w:rsidRPr="0029665A">
        <w:rPr>
          <w:sz w:val="28"/>
          <w:szCs w:val="28"/>
        </w:rPr>
        <w:t>другие не запрещенные законом поступления.</w:t>
      </w:r>
    </w:p>
    <w:p w14:paraId="509A53B5"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.9. Доходы, полученные Учреждением от разрешенной настоящим Уставом приносящей доход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14:paraId="4B8A302D"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.10. При осуществлении права оперативного управления имуществом Учреждение обязано:</w:t>
      </w:r>
    </w:p>
    <w:p w14:paraId="0F671DFE" w14:textId="77777777" w:rsidR="00DF4C10" w:rsidRPr="0029665A" w:rsidRDefault="00DF4C10" w:rsidP="00DF4C10">
      <w:pPr>
        <w:spacing w:line="100" w:lineRule="atLeast"/>
        <w:ind w:firstLine="709"/>
        <w:jc w:val="both"/>
        <w:rPr>
          <w:sz w:val="28"/>
          <w:szCs w:val="28"/>
        </w:rPr>
      </w:pPr>
      <w:r w:rsidRPr="0029665A">
        <w:rPr>
          <w:sz w:val="28"/>
          <w:szCs w:val="28"/>
        </w:rPr>
        <w:t>зарегистрировать в установленном порядке право оперативного управления закрепленным за ним недвижимым имуществом;</w:t>
      </w:r>
    </w:p>
    <w:p w14:paraId="01F6657B" w14:textId="77777777" w:rsidR="00DF4C10" w:rsidRPr="0029665A" w:rsidRDefault="00DF4C10" w:rsidP="00DF4C10">
      <w:pPr>
        <w:spacing w:line="100" w:lineRule="atLeast"/>
        <w:ind w:firstLine="709"/>
        <w:jc w:val="both"/>
        <w:rPr>
          <w:sz w:val="28"/>
          <w:szCs w:val="28"/>
        </w:rPr>
      </w:pPr>
      <w:r w:rsidRPr="0029665A">
        <w:rPr>
          <w:sz w:val="28"/>
          <w:szCs w:val="28"/>
        </w:rPr>
        <w:t>эффективно использовать имущество;</w:t>
      </w:r>
    </w:p>
    <w:p w14:paraId="649FC8BE" w14:textId="77777777" w:rsidR="00DF4C10" w:rsidRPr="0029665A" w:rsidRDefault="00DF4C10" w:rsidP="00DF4C10">
      <w:pPr>
        <w:spacing w:line="100" w:lineRule="atLeast"/>
        <w:ind w:firstLine="709"/>
        <w:jc w:val="both"/>
        <w:rPr>
          <w:sz w:val="28"/>
          <w:szCs w:val="28"/>
        </w:rPr>
      </w:pPr>
      <w:r w:rsidRPr="0029665A">
        <w:rPr>
          <w:sz w:val="28"/>
          <w:szCs w:val="28"/>
        </w:rPr>
        <w:t>обеспечивать сохранность и использование имущества строго по целевому назначению;</w:t>
      </w:r>
    </w:p>
    <w:p w14:paraId="60E50F8B" w14:textId="77777777" w:rsidR="00DF4C10" w:rsidRPr="0029665A" w:rsidRDefault="00DF4C10" w:rsidP="00DF4C10">
      <w:pPr>
        <w:spacing w:line="100" w:lineRule="atLeast"/>
        <w:ind w:firstLine="709"/>
        <w:jc w:val="both"/>
        <w:rPr>
          <w:sz w:val="28"/>
          <w:szCs w:val="28"/>
        </w:rPr>
      </w:pPr>
      <w:r w:rsidRPr="0029665A">
        <w:rPr>
          <w:sz w:val="28"/>
          <w:szCs w:val="28"/>
        </w:rPr>
        <w:t>не допускать ухудшения технического состояния имущества (это требование не распространяется на ухудшения, связанные с нормативным износом данного имущества в процессе эксплуатации);</w:t>
      </w:r>
    </w:p>
    <w:p w14:paraId="4E923544" w14:textId="77777777" w:rsidR="00DF4C10" w:rsidRPr="0029665A" w:rsidRDefault="00DF4C10" w:rsidP="00DF4C10">
      <w:pPr>
        <w:spacing w:line="100" w:lineRule="atLeast"/>
        <w:ind w:firstLine="709"/>
        <w:jc w:val="both"/>
        <w:rPr>
          <w:sz w:val="28"/>
          <w:szCs w:val="28"/>
        </w:rPr>
      </w:pPr>
      <w:r w:rsidRPr="0029665A">
        <w:rPr>
          <w:sz w:val="28"/>
          <w:szCs w:val="28"/>
        </w:rPr>
        <w:t>осуществлять капитальный и текущий ремонт имущества;</w:t>
      </w:r>
    </w:p>
    <w:p w14:paraId="5A124F83" w14:textId="77777777" w:rsidR="00DF4C10" w:rsidRPr="0029665A" w:rsidRDefault="00DF4C10" w:rsidP="00DF4C10">
      <w:pPr>
        <w:spacing w:line="100" w:lineRule="atLeast"/>
        <w:ind w:firstLine="709"/>
        <w:jc w:val="both"/>
        <w:rPr>
          <w:sz w:val="28"/>
          <w:szCs w:val="28"/>
        </w:rPr>
      </w:pPr>
      <w:r w:rsidRPr="0029665A">
        <w:rPr>
          <w:sz w:val="28"/>
          <w:szCs w:val="28"/>
        </w:rPr>
        <w:t>представлять имущество к учету в реестре муниципального имущества муниципального района Иглинский район Республики Башкортостан в установленном порядке.</w:t>
      </w:r>
    </w:p>
    <w:p w14:paraId="0B813E51"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.11. Имущество Учреждения, закрепленное на праве оперативного управления, может быть изъято у него полностью или частично собственником имущества или уполномоченным им органом в случаях, предусмотренных законодательством.</w:t>
      </w:r>
    </w:p>
    <w:p w14:paraId="78406836"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.12. Контроль за использованием по назначению и сохранностью имущества, закрепленного за Учреждением на праве оперативного управления, осуществляет Комитет по управлению муниципальной собственностью администрации муниципального района Иглинский район Республики Башкортостан, а также Учредитель в установленном законодательством порядке.</w:t>
      </w:r>
    </w:p>
    <w:p w14:paraId="59EAE80F" w14:textId="77777777" w:rsidR="00DF4C10" w:rsidRDefault="00DF4C10" w:rsidP="00DF4C10">
      <w:pPr>
        <w:spacing w:line="100" w:lineRule="atLeast"/>
        <w:ind w:firstLine="709"/>
        <w:jc w:val="both"/>
        <w:rPr>
          <w:sz w:val="28"/>
          <w:szCs w:val="28"/>
        </w:rPr>
      </w:pPr>
      <w:r w:rsidRPr="00BF6799">
        <w:rPr>
          <w:sz w:val="28"/>
          <w:szCs w:val="28"/>
        </w:rPr>
        <w:t>6.13. Учреждение имеет лицевые счета, открытые в финансовом органе муниципального района Иглинский район Республики Башкортостан.</w:t>
      </w:r>
      <w:r w:rsidRPr="0029665A">
        <w:rPr>
          <w:sz w:val="28"/>
          <w:szCs w:val="28"/>
        </w:rPr>
        <w:t xml:space="preserve"> </w:t>
      </w:r>
    </w:p>
    <w:p w14:paraId="23D57ED0" w14:textId="77777777" w:rsidR="00DF4C10" w:rsidRPr="0029665A" w:rsidRDefault="00DF4C10" w:rsidP="00DF4C10">
      <w:pPr>
        <w:spacing w:line="100" w:lineRule="atLeast"/>
        <w:ind w:firstLine="709"/>
        <w:jc w:val="both"/>
        <w:rPr>
          <w:sz w:val="28"/>
          <w:szCs w:val="28"/>
        </w:rPr>
      </w:pPr>
      <w:r>
        <w:rPr>
          <w:sz w:val="28"/>
          <w:szCs w:val="28"/>
        </w:rPr>
        <w:t>6</w:t>
      </w:r>
      <w:r w:rsidRPr="0029665A">
        <w:rPr>
          <w:sz w:val="28"/>
          <w:szCs w:val="28"/>
        </w:rPr>
        <w:t xml:space="preserve">.14. Финансовое обеспечение выполнения муниципального задания Учреждением осуществляется в виде субсидий из бюджета муниципального района Иглинский район Республики Башкортостан. </w:t>
      </w:r>
    </w:p>
    <w:p w14:paraId="506EB299" w14:textId="77777777" w:rsidR="00DF4C10" w:rsidRPr="0029665A" w:rsidRDefault="00DF4C10" w:rsidP="00DF4C10">
      <w:pPr>
        <w:spacing w:line="100" w:lineRule="atLeast"/>
        <w:ind w:firstLine="709"/>
        <w:jc w:val="both"/>
        <w:rPr>
          <w:sz w:val="28"/>
          <w:szCs w:val="28"/>
        </w:rPr>
      </w:pPr>
      <w:r w:rsidRPr="0029665A">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14:paraId="41C68AE6" w14:textId="77777777" w:rsidR="00DF4C10" w:rsidRPr="0029665A" w:rsidRDefault="00DF4C10" w:rsidP="00DF4C10">
      <w:pPr>
        <w:spacing w:line="100" w:lineRule="atLeast"/>
        <w:ind w:firstLine="709"/>
        <w:jc w:val="both"/>
        <w:rPr>
          <w:sz w:val="28"/>
          <w:szCs w:val="28"/>
        </w:rPr>
      </w:pPr>
      <w:r w:rsidRPr="0029665A">
        <w:rPr>
          <w:sz w:val="28"/>
          <w:szCs w:val="28"/>
        </w:rPr>
        <w:lastRenderedPageBreak/>
        <w:t>В случае сдачи в аренду с согласия собственника недвижимого имущества или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14:paraId="78CB61EF" w14:textId="77777777" w:rsidR="00DF4C10" w:rsidRDefault="00DF4C10" w:rsidP="00DF4C10">
      <w:pPr>
        <w:spacing w:line="100" w:lineRule="atLeast"/>
        <w:ind w:firstLine="709"/>
        <w:jc w:val="both"/>
        <w:rPr>
          <w:sz w:val="28"/>
          <w:szCs w:val="28"/>
        </w:rPr>
      </w:pPr>
      <w:r w:rsidRPr="0029665A">
        <w:rPr>
          <w:sz w:val="28"/>
          <w:szCs w:val="28"/>
        </w:rPr>
        <w:t xml:space="preserve">Финансовое обеспечение осуществления Учреждением полномочий Учредителя по исполнению публичных обязательств перед физическим лицом, подлежащих исполнению в денежной форме, осуществляется в порядке, устанавливаемом муниципальными правовыми актами муниципального района Иглинский район Республики Башкортостан. </w:t>
      </w:r>
    </w:p>
    <w:p w14:paraId="2D78F97F" w14:textId="77777777" w:rsidR="00DF4C10" w:rsidRDefault="00DF4C10" w:rsidP="00DF4C10">
      <w:pPr>
        <w:ind w:firstLine="709"/>
        <w:jc w:val="both"/>
        <w:rPr>
          <w:sz w:val="28"/>
          <w:szCs w:val="28"/>
        </w:rPr>
      </w:pPr>
      <w:r>
        <w:rPr>
          <w:sz w:val="28"/>
          <w:szCs w:val="28"/>
        </w:rPr>
        <w:t>6.15</w:t>
      </w:r>
      <w:r w:rsidRPr="00E44B6A">
        <w:rPr>
          <w:sz w:val="28"/>
          <w:szCs w:val="28"/>
        </w:rPr>
        <w:t xml:space="preserve">. </w:t>
      </w:r>
      <w:r>
        <w:rPr>
          <w:sz w:val="28"/>
          <w:szCs w:val="28"/>
        </w:rPr>
        <w:t>Учреждение</w:t>
      </w:r>
      <w:r w:rsidRPr="00E44B6A">
        <w:rPr>
          <w:sz w:val="28"/>
          <w:szCs w:val="28"/>
        </w:rPr>
        <w:t xml:space="preserve"> может быть реорганизован</w:t>
      </w:r>
      <w:r>
        <w:rPr>
          <w:sz w:val="28"/>
          <w:szCs w:val="28"/>
        </w:rPr>
        <w:t>а</w:t>
      </w:r>
      <w:r w:rsidRPr="00E44B6A">
        <w:rPr>
          <w:sz w:val="28"/>
          <w:szCs w:val="28"/>
        </w:rPr>
        <w:t xml:space="preserve"> </w:t>
      </w:r>
      <w:r>
        <w:rPr>
          <w:sz w:val="28"/>
          <w:szCs w:val="28"/>
        </w:rPr>
        <w:t>или ликвидирована в порядке, установленном гражданским законодательством, с учетом особенностей, предусмотренных законодательством об образовании.</w:t>
      </w:r>
    </w:p>
    <w:p w14:paraId="150857BA" w14:textId="77777777" w:rsidR="00DF4C10" w:rsidRPr="00E44B6A" w:rsidRDefault="00DF4C10" w:rsidP="00DF4C10">
      <w:pPr>
        <w:ind w:firstLine="709"/>
        <w:jc w:val="both"/>
        <w:rPr>
          <w:sz w:val="28"/>
          <w:szCs w:val="28"/>
        </w:rPr>
      </w:pPr>
      <w:r>
        <w:rPr>
          <w:sz w:val="28"/>
          <w:szCs w:val="28"/>
        </w:rPr>
        <w:t>6</w:t>
      </w:r>
      <w:r w:rsidRPr="00E44B6A">
        <w:rPr>
          <w:sz w:val="28"/>
          <w:szCs w:val="28"/>
        </w:rPr>
        <w:t>.</w:t>
      </w:r>
      <w:r>
        <w:rPr>
          <w:sz w:val="28"/>
          <w:szCs w:val="28"/>
        </w:rPr>
        <w:t>16</w:t>
      </w:r>
      <w:r w:rsidRPr="00E44B6A">
        <w:rPr>
          <w:sz w:val="28"/>
          <w:szCs w:val="28"/>
        </w:rPr>
        <w:t xml:space="preserve">. Ликвидация </w:t>
      </w:r>
      <w:r>
        <w:rPr>
          <w:sz w:val="28"/>
          <w:szCs w:val="28"/>
        </w:rPr>
        <w:t>Учреждения</w:t>
      </w:r>
      <w:r w:rsidRPr="00E44B6A">
        <w:rPr>
          <w:sz w:val="28"/>
          <w:szCs w:val="28"/>
        </w:rPr>
        <w:t xml:space="preserve"> осуществляется в порядке, предусмотренном законодательством Российской Федерации, ликвидационной комиссией (ликвидатором), назначенной органом, принявшим решение о ликвидации.</w:t>
      </w:r>
    </w:p>
    <w:p w14:paraId="7C1A4532" w14:textId="77777777" w:rsidR="00DF4C10" w:rsidRDefault="00DF4C10" w:rsidP="00DF4C10">
      <w:pPr>
        <w:widowControl w:val="0"/>
        <w:tabs>
          <w:tab w:val="left" w:pos="0"/>
        </w:tabs>
        <w:ind w:firstLine="709"/>
        <w:jc w:val="both"/>
        <w:rPr>
          <w:sz w:val="28"/>
          <w:szCs w:val="28"/>
        </w:rPr>
      </w:pPr>
      <w:r>
        <w:rPr>
          <w:sz w:val="28"/>
          <w:szCs w:val="28"/>
        </w:rPr>
        <w:t>6</w:t>
      </w:r>
      <w:r w:rsidRPr="00E44B6A">
        <w:rPr>
          <w:sz w:val="28"/>
          <w:szCs w:val="28"/>
        </w:rPr>
        <w:t>.</w:t>
      </w:r>
      <w:r>
        <w:rPr>
          <w:sz w:val="28"/>
          <w:szCs w:val="28"/>
        </w:rPr>
        <w:t>17</w:t>
      </w:r>
      <w:r w:rsidRPr="00E44B6A">
        <w:rPr>
          <w:sz w:val="28"/>
          <w:szCs w:val="28"/>
        </w:rPr>
        <w:t xml:space="preserve">. При ликвидации </w:t>
      </w:r>
      <w:r>
        <w:rPr>
          <w:sz w:val="28"/>
          <w:szCs w:val="28"/>
        </w:rPr>
        <w:t>Учреждения</w:t>
      </w:r>
      <w:r w:rsidRPr="00E44B6A">
        <w:rPr>
          <w:sz w:val="28"/>
          <w:szCs w:val="28"/>
        </w:rPr>
        <w:t xml:space="preserve"> ее имущество после удовлетворения требований кредиторов направляется на цели развития образования </w:t>
      </w:r>
      <w:r w:rsidRPr="0029665A">
        <w:rPr>
          <w:sz w:val="28"/>
          <w:szCs w:val="28"/>
        </w:rPr>
        <w:t>муниципального района Иглинский район Республики Башкортостан</w:t>
      </w:r>
      <w:r>
        <w:rPr>
          <w:sz w:val="28"/>
          <w:szCs w:val="28"/>
        </w:rPr>
        <w:t>.</w:t>
      </w:r>
    </w:p>
    <w:p w14:paraId="16DD8C13" w14:textId="77777777" w:rsidR="00DF4C10" w:rsidRPr="0029665A" w:rsidRDefault="00DF4C10" w:rsidP="00DF4C10">
      <w:pPr>
        <w:spacing w:line="100" w:lineRule="atLeast"/>
        <w:ind w:firstLine="709"/>
        <w:jc w:val="both"/>
        <w:rPr>
          <w:sz w:val="28"/>
          <w:szCs w:val="28"/>
        </w:rPr>
      </w:pPr>
      <w:r>
        <w:rPr>
          <w:sz w:val="28"/>
          <w:szCs w:val="28"/>
        </w:rPr>
        <w:t>6.18</w:t>
      </w:r>
      <w:r w:rsidRPr="0029665A">
        <w:rPr>
          <w:sz w:val="28"/>
          <w:szCs w:val="28"/>
        </w:rPr>
        <w:t>. При ликвидации Учреждения документы постоянного хранения, имеющие научно-историческое значение, документы по личному составу (приказы, личные дела, карточки учета и т.п.) передаются на хранение в архивные фонды по месту нахождения Учреждения. Передача и упорядочение документов осуществляются силами Учреждения и за счет его средств в соответствии с требованиями архивных органов.</w:t>
      </w:r>
    </w:p>
    <w:p w14:paraId="4C536096" w14:textId="77777777" w:rsidR="00DF4C10" w:rsidRDefault="00DF4C10" w:rsidP="00DF4C10">
      <w:pPr>
        <w:spacing w:line="100" w:lineRule="atLeast"/>
        <w:ind w:firstLine="567"/>
        <w:jc w:val="both"/>
        <w:rPr>
          <w:sz w:val="28"/>
          <w:szCs w:val="28"/>
        </w:rPr>
      </w:pPr>
    </w:p>
    <w:p w14:paraId="35AD305C" w14:textId="77777777" w:rsidR="00DF4C10" w:rsidRDefault="00DF4C10" w:rsidP="00DF4C10">
      <w:pPr>
        <w:ind w:firstLine="709"/>
        <w:jc w:val="center"/>
        <w:rPr>
          <w:b/>
          <w:sz w:val="28"/>
          <w:szCs w:val="28"/>
        </w:rPr>
      </w:pPr>
      <w:r w:rsidRPr="00C335B8">
        <w:rPr>
          <w:b/>
          <w:sz w:val="28"/>
          <w:szCs w:val="28"/>
        </w:rPr>
        <w:t>7</w:t>
      </w:r>
      <w:r>
        <w:rPr>
          <w:b/>
          <w:sz w:val="28"/>
          <w:szCs w:val="28"/>
        </w:rPr>
        <w:t xml:space="preserve">. ПОРЯДОК ВНЕСЕНИЯ ИЗМЕНЕНИЙ В </w:t>
      </w:r>
      <w:r w:rsidRPr="008347A6">
        <w:rPr>
          <w:b/>
          <w:sz w:val="28"/>
          <w:szCs w:val="28"/>
        </w:rPr>
        <w:t>УСТАВ УЧРЕЖДЕНИЯ</w:t>
      </w:r>
    </w:p>
    <w:p w14:paraId="50251968" w14:textId="77777777" w:rsidR="00DF4C10" w:rsidRDefault="00DF4C10" w:rsidP="00DF4C10">
      <w:pPr>
        <w:ind w:firstLine="720"/>
        <w:jc w:val="both"/>
        <w:rPr>
          <w:color w:val="000000"/>
          <w:sz w:val="28"/>
          <w:szCs w:val="28"/>
        </w:rPr>
      </w:pPr>
    </w:p>
    <w:p w14:paraId="3A4C7868" w14:textId="77777777" w:rsidR="00DF4C10" w:rsidRPr="004D0BAB" w:rsidRDefault="00DF4C10" w:rsidP="00DF4C10">
      <w:pPr>
        <w:ind w:firstLine="720"/>
        <w:jc w:val="both"/>
        <w:rPr>
          <w:color w:val="000000"/>
          <w:sz w:val="28"/>
          <w:szCs w:val="28"/>
        </w:rPr>
      </w:pPr>
      <w:r w:rsidRPr="004D0BAB">
        <w:rPr>
          <w:color w:val="000000"/>
          <w:sz w:val="28"/>
          <w:szCs w:val="28"/>
        </w:rPr>
        <w:t xml:space="preserve">7.1. </w:t>
      </w:r>
      <w:r w:rsidRPr="004D0BAB">
        <w:rPr>
          <w:color w:val="000000"/>
          <w:spacing w:val="1"/>
          <w:sz w:val="28"/>
          <w:szCs w:val="28"/>
          <w:shd w:val="clear" w:color="auto" w:fill="FFFFFF"/>
        </w:rPr>
        <w:t>Устав учреждения (внесенные в него изменения) в десятидневный срок после принятия ко</w:t>
      </w:r>
      <w:r>
        <w:rPr>
          <w:color w:val="000000"/>
          <w:spacing w:val="1"/>
          <w:sz w:val="28"/>
          <w:szCs w:val="28"/>
          <w:shd w:val="clear" w:color="auto" w:fill="FFFFFF"/>
        </w:rPr>
        <w:t>ллегиальным органом управления У</w:t>
      </w:r>
      <w:r w:rsidRPr="004D0BAB">
        <w:rPr>
          <w:color w:val="000000"/>
          <w:spacing w:val="1"/>
          <w:sz w:val="28"/>
          <w:szCs w:val="28"/>
          <w:shd w:val="clear" w:color="auto" w:fill="FFFFFF"/>
        </w:rPr>
        <w:t>чреждения представляется учредителю для утверждения.</w:t>
      </w:r>
    </w:p>
    <w:p w14:paraId="22B40E84" w14:textId="77777777" w:rsidR="00DF4C10" w:rsidRPr="004D0BAB" w:rsidRDefault="00DF4C10" w:rsidP="00DF4C10">
      <w:pPr>
        <w:pStyle w:val="ConsPlusNormal"/>
        <w:ind w:firstLine="709"/>
        <w:jc w:val="both"/>
        <w:rPr>
          <w:rFonts w:ascii="Times New Roman" w:hAnsi="Times New Roman"/>
          <w:color w:val="000000"/>
          <w:sz w:val="28"/>
          <w:szCs w:val="28"/>
        </w:rPr>
      </w:pPr>
      <w:r w:rsidRPr="004D0BAB">
        <w:rPr>
          <w:rFonts w:ascii="Times New Roman" w:hAnsi="Times New Roman"/>
          <w:color w:val="000000"/>
          <w:sz w:val="28"/>
          <w:szCs w:val="28"/>
        </w:rPr>
        <w:t>7.2. Все  изменения и дополнения, вносимые   в Устав,  регистрируются в установленном законодательством порядке.</w:t>
      </w:r>
    </w:p>
    <w:p w14:paraId="709DA488" w14:textId="77777777" w:rsidR="00DF4C10" w:rsidRPr="004D0BAB" w:rsidRDefault="00DF4C10" w:rsidP="00DF4C10">
      <w:pPr>
        <w:pStyle w:val="ConsPlusNormal"/>
        <w:ind w:firstLine="709"/>
        <w:jc w:val="both"/>
        <w:rPr>
          <w:rFonts w:ascii="Times New Roman" w:hAnsi="Times New Roman"/>
          <w:color w:val="000000"/>
          <w:sz w:val="28"/>
          <w:szCs w:val="28"/>
        </w:rPr>
      </w:pPr>
      <w:r w:rsidRPr="004D0BAB">
        <w:rPr>
          <w:rFonts w:ascii="Times New Roman" w:hAnsi="Times New Roman"/>
          <w:color w:val="000000"/>
          <w:sz w:val="28"/>
          <w:szCs w:val="28"/>
        </w:rPr>
        <w:t>7.3. Изменения и дополнения к Уставу являются его неотъемлемой частью и приобретают в силу с момента их государственной регистрации.</w:t>
      </w:r>
    </w:p>
    <w:p w14:paraId="6ABDF9A7" w14:textId="77777777" w:rsidR="00DF4C10" w:rsidRPr="0029665A" w:rsidRDefault="00DF4C10" w:rsidP="00DF4C10">
      <w:pPr>
        <w:spacing w:line="100" w:lineRule="atLeast"/>
        <w:ind w:firstLine="709"/>
        <w:jc w:val="both"/>
        <w:rPr>
          <w:sz w:val="28"/>
          <w:szCs w:val="28"/>
        </w:rPr>
      </w:pPr>
      <w:r>
        <w:rPr>
          <w:sz w:val="28"/>
          <w:szCs w:val="28"/>
        </w:rPr>
        <w:t>7</w:t>
      </w:r>
      <w:r w:rsidRPr="0029665A">
        <w:rPr>
          <w:sz w:val="28"/>
          <w:szCs w:val="28"/>
        </w:rPr>
        <w:t>.</w:t>
      </w:r>
      <w:r>
        <w:rPr>
          <w:sz w:val="28"/>
          <w:szCs w:val="28"/>
        </w:rPr>
        <w:t>4</w:t>
      </w:r>
      <w:r w:rsidRPr="0029665A">
        <w:rPr>
          <w:sz w:val="28"/>
          <w:szCs w:val="28"/>
        </w:rPr>
        <w:t xml:space="preserve">. Новая редакция устава Учреждения, а также изменения и (или) дополнения, вносимые в устав Учреждения, разрабатываются и принимаются Учреждением и утверждаются главой Администрации муниципального района Иглинский район Республики Башкортостан. </w:t>
      </w:r>
    </w:p>
    <w:p w14:paraId="151F6C70" w14:textId="77777777" w:rsidR="00DF4C10" w:rsidRDefault="00DF4C10" w:rsidP="00DF4C10">
      <w:pPr>
        <w:spacing w:line="100" w:lineRule="atLeast"/>
        <w:ind w:firstLine="567"/>
        <w:jc w:val="center"/>
        <w:outlineLvl w:val="0"/>
        <w:rPr>
          <w:b/>
          <w:sz w:val="28"/>
          <w:szCs w:val="28"/>
        </w:rPr>
      </w:pPr>
    </w:p>
    <w:p w14:paraId="718FC652" w14:textId="77777777" w:rsidR="00795683" w:rsidRDefault="00795683"/>
    <w:sectPr w:rsidR="00795683" w:rsidSect="006529C6">
      <w:pgSz w:w="11906" w:h="16838" w:code="9"/>
      <w:pgMar w:top="851" w:right="567"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00168" w14:textId="77777777" w:rsidR="00CD3E0D" w:rsidRDefault="00CD3E0D" w:rsidP="002A7212">
      <w:r>
        <w:separator/>
      </w:r>
    </w:p>
  </w:endnote>
  <w:endnote w:type="continuationSeparator" w:id="0">
    <w:p w14:paraId="06882C3A" w14:textId="77777777" w:rsidR="00CD3E0D" w:rsidRDefault="00CD3E0D" w:rsidP="002A7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Rom Bsh">
    <w:altName w:val="Times New Roman"/>
    <w:charset w:val="00"/>
    <w:family w:val="roman"/>
    <w:pitch w:val="variable"/>
    <w:sig w:usb0="00000001" w:usb1="00000000" w:usb2="00000000" w:usb3="00000000" w:csb0="0000001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83C7D" w14:textId="77777777" w:rsidR="00CD3E0D" w:rsidRDefault="00CD3E0D" w:rsidP="002A7212">
      <w:r>
        <w:separator/>
      </w:r>
    </w:p>
  </w:footnote>
  <w:footnote w:type="continuationSeparator" w:id="0">
    <w:p w14:paraId="07D4BA9E" w14:textId="77777777" w:rsidR="00CD3E0D" w:rsidRDefault="00CD3E0D" w:rsidP="002A7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4" w15:restartNumberingAfterBreak="0">
    <w:nsid w:val="00000005"/>
    <w:multiLevelType w:val="multilevel"/>
    <w:tmpl w:val="00000005"/>
    <w:name w:val="WW8Num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0000006"/>
    <w:multiLevelType w:val="multilevel"/>
    <w:tmpl w:val="00000006"/>
    <w:name w:val="WW8Num6"/>
    <w:lvl w:ilvl="0">
      <w:start w:val="8"/>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6F17DC2"/>
    <w:multiLevelType w:val="multilevel"/>
    <w:tmpl w:val="F65813B4"/>
    <w:lvl w:ilvl="0">
      <w:start w:val="6"/>
      <w:numFmt w:val="decimal"/>
      <w:lvlText w:val="%1."/>
      <w:lvlJc w:val="left"/>
      <w:pPr>
        <w:ind w:left="600" w:hanging="600"/>
      </w:pPr>
      <w:rPr>
        <w:rFonts w:hint="default"/>
      </w:rPr>
    </w:lvl>
    <w:lvl w:ilvl="1">
      <w:start w:val="1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2B9716B"/>
    <w:multiLevelType w:val="multilevel"/>
    <w:tmpl w:val="484CF544"/>
    <w:lvl w:ilvl="0">
      <w:start w:val="6"/>
      <w:numFmt w:val="decimal"/>
      <w:lvlText w:val="%1."/>
      <w:lvlJc w:val="left"/>
      <w:pPr>
        <w:ind w:left="600" w:hanging="600"/>
      </w:pPr>
      <w:rPr>
        <w:rFonts w:hint="default"/>
      </w:rPr>
    </w:lvl>
    <w:lvl w:ilvl="1">
      <w:start w:val="1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D8131A8"/>
    <w:multiLevelType w:val="hybridMultilevel"/>
    <w:tmpl w:val="FA566848"/>
    <w:lvl w:ilvl="0" w:tplc="FFFFFFFF">
      <w:start w:val="2"/>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4C10"/>
    <w:rsid w:val="000B212A"/>
    <w:rsid w:val="001468C0"/>
    <w:rsid w:val="001A230B"/>
    <w:rsid w:val="001D2C56"/>
    <w:rsid w:val="001F0A81"/>
    <w:rsid w:val="002A284F"/>
    <w:rsid w:val="002A7212"/>
    <w:rsid w:val="002E7EC3"/>
    <w:rsid w:val="003F3FE9"/>
    <w:rsid w:val="005E6A47"/>
    <w:rsid w:val="00613506"/>
    <w:rsid w:val="006252F0"/>
    <w:rsid w:val="006529C6"/>
    <w:rsid w:val="006A2A2C"/>
    <w:rsid w:val="006A3EFD"/>
    <w:rsid w:val="006D0E70"/>
    <w:rsid w:val="006D6325"/>
    <w:rsid w:val="006F0D50"/>
    <w:rsid w:val="00795683"/>
    <w:rsid w:val="007B0951"/>
    <w:rsid w:val="007C10BF"/>
    <w:rsid w:val="007D1207"/>
    <w:rsid w:val="00882D44"/>
    <w:rsid w:val="00977870"/>
    <w:rsid w:val="00A07C4C"/>
    <w:rsid w:val="00B23A12"/>
    <w:rsid w:val="00C3042C"/>
    <w:rsid w:val="00C7088D"/>
    <w:rsid w:val="00C779C8"/>
    <w:rsid w:val="00CD3E0D"/>
    <w:rsid w:val="00DB00D8"/>
    <w:rsid w:val="00DB0AEC"/>
    <w:rsid w:val="00DB7043"/>
    <w:rsid w:val="00DF4C10"/>
    <w:rsid w:val="00EA36AB"/>
    <w:rsid w:val="00F537F2"/>
    <w:rsid w:val="00F72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1"/>
    <o:shapelayout v:ext="edit">
      <o:idmap v:ext="edit" data="1"/>
    </o:shapelayout>
  </w:shapeDefaults>
  <w:decimalSymbol w:val=","/>
  <w:listSeparator w:val=";"/>
  <w14:docId w14:val="150D04DD"/>
  <w15:docId w15:val="{A74E6525-4FA5-4C5C-B919-5106A2F8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C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F4C10"/>
    <w:pPr>
      <w:spacing w:before="100" w:beforeAutospacing="1" w:after="100" w:afterAutospacing="1"/>
    </w:pPr>
  </w:style>
  <w:style w:type="character" w:styleId="a4">
    <w:name w:val="Strong"/>
    <w:basedOn w:val="a0"/>
    <w:qFormat/>
    <w:rsid w:val="00DF4C10"/>
    <w:rPr>
      <w:b/>
      <w:bCs/>
    </w:rPr>
  </w:style>
  <w:style w:type="character" w:styleId="a5">
    <w:name w:val="Hyperlink"/>
    <w:semiHidden/>
    <w:rsid w:val="00DF4C10"/>
    <w:rPr>
      <w:color w:val="0000FF"/>
      <w:u w:val="single"/>
    </w:rPr>
  </w:style>
  <w:style w:type="paragraph" w:styleId="a6">
    <w:name w:val="Body Text Indent"/>
    <w:link w:val="a7"/>
    <w:semiHidden/>
    <w:rsid w:val="00DF4C10"/>
    <w:pPr>
      <w:widowControl w:val="0"/>
      <w:tabs>
        <w:tab w:val="left" w:pos="2549"/>
        <w:tab w:val="left" w:pos="2833"/>
      </w:tabs>
      <w:suppressAutoHyphens/>
      <w:spacing w:after="0" w:line="100" w:lineRule="atLeast"/>
      <w:ind w:left="283" w:right="76" w:firstLine="720"/>
      <w:jc w:val="both"/>
    </w:pPr>
    <w:rPr>
      <w:rFonts w:ascii="Times New Roman" w:eastAsia="Times New Roman" w:hAnsi="Times New Roman" w:cs="Times New Roman"/>
      <w:color w:val="000000"/>
      <w:kern w:val="1"/>
      <w:sz w:val="25"/>
      <w:szCs w:val="25"/>
      <w:lang w:eastAsia="ru-RU"/>
    </w:rPr>
  </w:style>
  <w:style w:type="character" w:customStyle="1" w:styleId="a7">
    <w:name w:val="Основной текст с отступом Знак"/>
    <w:basedOn w:val="a0"/>
    <w:link w:val="a6"/>
    <w:semiHidden/>
    <w:rsid w:val="00DF4C10"/>
    <w:rPr>
      <w:rFonts w:ascii="Times New Roman" w:eastAsia="Times New Roman" w:hAnsi="Times New Roman" w:cs="Times New Roman"/>
      <w:color w:val="000000"/>
      <w:kern w:val="1"/>
      <w:sz w:val="25"/>
      <w:szCs w:val="25"/>
      <w:lang w:eastAsia="ru-RU"/>
    </w:rPr>
  </w:style>
  <w:style w:type="paragraph" w:customStyle="1" w:styleId="ConsPlusNormal">
    <w:name w:val="ConsPlusNormal"/>
    <w:rsid w:val="00DF4C10"/>
    <w:pPr>
      <w:suppressAutoHyphens/>
      <w:spacing w:after="0" w:line="100" w:lineRule="atLeast"/>
      <w:ind w:firstLine="720"/>
    </w:pPr>
    <w:rPr>
      <w:rFonts w:ascii="Arial" w:eastAsia="Times New Roman" w:hAnsi="Arial" w:cs="Times New Roman"/>
      <w:kern w:val="1"/>
      <w:sz w:val="20"/>
      <w:szCs w:val="20"/>
      <w:lang w:eastAsia="ru-RU"/>
    </w:rPr>
  </w:style>
  <w:style w:type="paragraph" w:customStyle="1" w:styleId="1">
    <w:name w:val="Абзац списка1"/>
    <w:rsid w:val="00DF4C10"/>
    <w:pPr>
      <w:widowControl w:val="0"/>
      <w:suppressAutoHyphens/>
      <w:spacing w:after="0" w:line="240" w:lineRule="auto"/>
      <w:ind w:left="720"/>
    </w:pPr>
    <w:rPr>
      <w:rFonts w:ascii="Times New Roman" w:eastAsia="Lucida Sans Unicode" w:hAnsi="Times New Roman" w:cs="Times New Roman"/>
      <w:kern w:val="1"/>
      <w:sz w:val="24"/>
      <w:szCs w:val="24"/>
      <w:lang w:eastAsia="ru-RU"/>
    </w:rPr>
  </w:style>
  <w:style w:type="paragraph" w:styleId="a8">
    <w:name w:val="Document Map"/>
    <w:basedOn w:val="a"/>
    <w:link w:val="a9"/>
    <w:semiHidden/>
    <w:rsid w:val="00DF4C10"/>
    <w:pPr>
      <w:shd w:val="clear" w:color="auto" w:fill="000080"/>
    </w:pPr>
    <w:rPr>
      <w:rFonts w:ascii="Tahoma" w:hAnsi="Tahoma" w:cs="Tahoma"/>
      <w:sz w:val="20"/>
      <w:szCs w:val="20"/>
    </w:rPr>
  </w:style>
  <w:style w:type="character" w:customStyle="1" w:styleId="a9">
    <w:name w:val="Схема документа Знак"/>
    <w:basedOn w:val="a0"/>
    <w:link w:val="a8"/>
    <w:semiHidden/>
    <w:rsid w:val="00DF4C10"/>
    <w:rPr>
      <w:rFonts w:ascii="Tahoma" w:eastAsia="Times New Roman" w:hAnsi="Tahoma" w:cs="Tahoma"/>
      <w:sz w:val="20"/>
      <w:szCs w:val="20"/>
      <w:shd w:val="clear" w:color="auto" w:fill="000080"/>
      <w:lang w:eastAsia="ru-RU"/>
    </w:rPr>
  </w:style>
  <w:style w:type="paragraph" w:styleId="aa">
    <w:name w:val="List Paragraph"/>
    <w:basedOn w:val="a"/>
    <w:uiPriority w:val="34"/>
    <w:qFormat/>
    <w:rsid w:val="00DF4C10"/>
    <w:pPr>
      <w:spacing w:after="200" w:line="276" w:lineRule="auto"/>
      <w:ind w:left="720"/>
      <w:contextualSpacing/>
    </w:pPr>
    <w:rPr>
      <w:rFonts w:ascii="Calibri" w:hAnsi="Calibri"/>
      <w:sz w:val="22"/>
      <w:szCs w:val="22"/>
    </w:rPr>
  </w:style>
  <w:style w:type="character" w:customStyle="1" w:styleId="blk">
    <w:name w:val="blk"/>
    <w:basedOn w:val="a0"/>
    <w:rsid w:val="00DF4C10"/>
  </w:style>
  <w:style w:type="character" w:customStyle="1" w:styleId="ep">
    <w:name w:val="ep"/>
    <w:basedOn w:val="a0"/>
    <w:rsid w:val="00DF4C10"/>
  </w:style>
  <w:style w:type="paragraph" w:customStyle="1" w:styleId="ConsNonformat">
    <w:name w:val="ConsNonformat"/>
    <w:rsid w:val="00DF4C1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DF4C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hp">
    <w:name w:val="hp"/>
    <w:basedOn w:val="a"/>
    <w:rsid w:val="00DF4C10"/>
    <w:pPr>
      <w:spacing w:before="100" w:beforeAutospacing="1" w:after="100" w:afterAutospacing="1"/>
    </w:pPr>
  </w:style>
  <w:style w:type="paragraph" w:styleId="ab">
    <w:name w:val="Balloon Text"/>
    <w:basedOn w:val="a"/>
    <w:link w:val="ac"/>
    <w:uiPriority w:val="99"/>
    <w:semiHidden/>
    <w:unhideWhenUsed/>
    <w:rsid w:val="001A230B"/>
    <w:rPr>
      <w:rFonts w:ascii="Tahoma" w:hAnsi="Tahoma" w:cs="Tahoma"/>
      <w:sz w:val="16"/>
      <w:szCs w:val="16"/>
    </w:rPr>
  </w:style>
  <w:style w:type="character" w:customStyle="1" w:styleId="ac">
    <w:name w:val="Текст выноски Знак"/>
    <w:basedOn w:val="a0"/>
    <w:link w:val="ab"/>
    <w:uiPriority w:val="99"/>
    <w:semiHidden/>
    <w:rsid w:val="001A230B"/>
    <w:rPr>
      <w:rFonts w:ascii="Tahoma" w:eastAsia="Times New Roman" w:hAnsi="Tahoma" w:cs="Tahoma"/>
      <w:sz w:val="16"/>
      <w:szCs w:val="16"/>
      <w:lang w:eastAsia="ru-RU"/>
    </w:rPr>
  </w:style>
  <w:style w:type="paragraph" w:styleId="ad">
    <w:name w:val="header"/>
    <w:basedOn w:val="a"/>
    <w:link w:val="ae"/>
    <w:uiPriority w:val="99"/>
    <w:semiHidden/>
    <w:unhideWhenUsed/>
    <w:rsid w:val="002A7212"/>
    <w:pPr>
      <w:tabs>
        <w:tab w:val="center" w:pos="4677"/>
        <w:tab w:val="right" w:pos="9355"/>
      </w:tabs>
    </w:pPr>
  </w:style>
  <w:style w:type="character" w:customStyle="1" w:styleId="ae">
    <w:name w:val="Верхний колонтитул Знак"/>
    <w:basedOn w:val="a0"/>
    <w:link w:val="ad"/>
    <w:uiPriority w:val="99"/>
    <w:semiHidden/>
    <w:rsid w:val="002A7212"/>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2A7212"/>
    <w:pPr>
      <w:tabs>
        <w:tab w:val="center" w:pos="4677"/>
        <w:tab w:val="right" w:pos="9355"/>
      </w:tabs>
    </w:pPr>
  </w:style>
  <w:style w:type="character" w:customStyle="1" w:styleId="af0">
    <w:name w:val="Нижний колонтитул Знак"/>
    <w:basedOn w:val="a0"/>
    <w:link w:val="af"/>
    <w:uiPriority w:val="99"/>
    <w:rsid w:val="002A721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main?base=LAW;n=100256;fld=134;dst=247" TargetMode="External"/><Relationship Id="rId4" Type="http://schemas.openxmlformats.org/officeDocument/2006/relationships/settings" Target="settings.xml"/><Relationship Id="rId9" Type="http://schemas.openxmlformats.org/officeDocument/2006/relationships/hyperlink" Target="consultantplus://offline/main?base=LAW;n=100256;fld=134;dst=2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BABB4-74D9-419F-8B37-8C1EC8594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30</Pages>
  <Words>11732</Words>
  <Characters>66876</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Владимир Трифонов</cp:lastModifiedBy>
  <cp:revision>15</cp:revision>
  <cp:lastPrinted>2019-11-14T10:46:00Z</cp:lastPrinted>
  <dcterms:created xsi:type="dcterms:W3CDTF">2015-09-15T09:47:00Z</dcterms:created>
  <dcterms:modified xsi:type="dcterms:W3CDTF">2019-11-14T10:53:00Z</dcterms:modified>
</cp:coreProperties>
</file>